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51F9E0" w14:textId="3BFA14F3" w:rsidR="00381B54" w:rsidRDefault="0086592E" w:rsidP="00CF1425">
      <w:pPr>
        <w:jc w:val="center"/>
        <w:rPr>
          <w:b/>
        </w:rPr>
      </w:pPr>
      <w:r>
        <w:rPr>
          <w:b/>
        </w:rPr>
        <w:t xml:space="preserve">Kuusalu </w:t>
      </w:r>
      <w:r w:rsidR="00F70543">
        <w:rPr>
          <w:b/>
        </w:rPr>
        <w:t>Kes</w:t>
      </w:r>
      <w:r w:rsidR="004A6873">
        <w:rPr>
          <w:b/>
        </w:rPr>
        <w:t>k</w:t>
      </w:r>
      <w:r w:rsidR="00F70543">
        <w:rPr>
          <w:b/>
        </w:rPr>
        <w:t>kool</w:t>
      </w:r>
    </w:p>
    <w:p w14:paraId="09EBDEB8" w14:textId="16981CE8" w:rsidR="00381B54" w:rsidRDefault="0086592E" w:rsidP="00B77A91">
      <w:pPr>
        <w:jc w:val="center"/>
        <w:rPr>
          <w:b/>
        </w:rPr>
      </w:pPr>
      <w:r>
        <w:rPr>
          <w:b/>
        </w:rPr>
        <w:t>hoolekogu</w:t>
      </w:r>
      <w:r w:rsidR="0044392A">
        <w:rPr>
          <w:b/>
        </w:rPr>
        <w:t xml:space="preserve"> koosolek </w:t>
      </w:r>
      <w:r w:rsidR="00F70543">
        <w:rPr>
          <w:b/>
        </w:rPr>
        <w:t>09</w:t>
      </w:r>
      <w:r w:rsidR="00BB03DE">
        <w:rPr>
          <w:b/>
        </w:rPr>
        <w:t>.</w:t>
      </w:r>
      <w:r w:rsidR="00F70543">
        <w:rPr>
          <w:b/>
        </w:rPr>
        <w:t>1</w:t>
      </w:r>
      <w:r w:rsidR="0042143A">
        <w:rPr>
          <w:b/>
        </w:rPr>
        <w:t>1</w:t>
      </w:r>
      <w:r w:rsidR="00B77A91">
        <w:rPr>
          <w:b/>
        </w:rPr>
        <w:t>.</w:t>
      </w:r>
      <w:r>
        <w:rPr>
          <w:b/>
        </w:rPr>
        <w:t>2022</w:t>
      </w:r>
    </w:p>
    <w:p w14:paraId="38CBF23D" w14:textId="77777777" w:rsidR="00381B54" w:rsidRDefault="00381B54">
      <w:pPr>
        <w:jc w:val="both"/>
        <w:rPr>
          <w:b/>
        </w:rPr>
      </w:pPr>
    </w:p>
    <w:p w14:paraId="0318ED40" w14:textId="77777777" w:rsidR="00381B54" w:rsidRDefault="0042143A">
      <w:pPr>
        <w:jc w:val="both"/>
        <w:rPr>
          <w:b/>
        </w:rPr>
      </w:pPr>
      <w:r>
        <w:rPr>
          <w:b/>
        </w:rPr>
        <w:t xml:space="preserve">Protokoll </w:t>
      </w:r>
      <w:r w:rsidR="00DC4EC8">
        <w:rPr>
          <w:b/>
        </w:rPr>
        <w:t>nr 2</w:t>
      </w:r>
    </w:p>
    <w:p w14:paraId="6E52509E" w14:textId="04029502" w:rsidR="00CE0240" w:rsidRDefault="0086592E">
      <w:pPr>
        <w:jc w:val="both"/>
        <w:rPr>
          <w:b/>
        </w:rPr>
      </w:pPr>
      <w:r>
        <w:rPr>
          <w:b/>
        </w:rPr>
        <w:t xml:space="preserve">Kuusalu </w:t>
      </w:r>
      <w:r w:rsidR="00F70543">
        <w:rPr>
          <w:b/>
        </w:rPr>
        <w:t>Kes</w:t>
      </w:r>
      <w:r w:rsidR="004A6873">
        <w:rPr>
          <w:b/>
        </w:rPr>
        <w:t>k</w:t>
      </w:r>
      <w:r w:rsidR="00F70543">
        <w:rPr>
          <w:b/>
        </w:rPr>
        <w:t>kooli Täpitiib</w:t>
      </w:r>
    </w:p>
    <w:p w14:paraId="66EBA938" w14:textId="393EAB6F" w:rsidR="00381B54" w:rsidRDefault="0086592E">
      <w:pPr>
        <w:jc w:val="both"/>
        <w:rPr>
          <w:b/>
        </w:rPr>
      </w:pPr>
      <w:r>
        <w:rPr>
          <w:b/>
        </w:rPr>
        <w:t xml:space="preserve">Algus </w:t>
      </w:r>
      <w:r w:rsidRPr="00DE7695">
        <w:rPr>
          <w:bCs/>
        </w:rPr>
        <w:t>18</w:t>
      </w:r>
      <w:r w:rsidR="00B47869" w:rsidRPr="00DE7695">
        <w:rPr>
          <w:bCs/>
        </w:rPr>
        <w:t>.0</w:t>
      </w:r>
      <w:r w:rsidR="004379E7" w:rsidRPr="00DE7695">
        <w:rPr>
          <w:bCs/>
        </w:rPr>
        <w:t>6</w:t>
      </w:r>
    </w:p>
    <w:p w14:paraId="79C7C8CB" w14:textId="68ABBEC4" w:rsidR="00381B54" w:rsidRDefault="00B77A91">
      <w:pPr>
        <w:jc w:val="both"/>
        <w:rPr>
          <w:b/>
        </w:rPr>
      </w:pPr>
      <w:r>
        <w:rPr>
          <w:b/>
        </w:rPr>
        <w:t xml:space="preserve">Lõpp </w:t>
      </w:r>
      <w:r w:rsidR="00F70543" w:rsidRPr="00DE7695">
        <w:rPr>
          <w:bCs/>
        </w:rPr>
        <w:t>20</w:t>
      </w:r>
      <w:r w:rsidR="0086592E" w:rsidRPr="00DE7695">
        <w:rPr>
          <w:bCs/>
        </w:rPr>
        <w:t>:</w:t>
      </w:r>
      <w:r w:rsidR="00B00FCC" w:rsidRPr="00DE7695">
        <w:rPr>
          <w:bCs/>
        </w:rPr>
        <w:t>25</w:t>
      </w:r>
    </w:p>
    <w:p w14:paraId="006F12D4" w14:textId="4311B52A" w:rsidR="003B46F5" w:rsidRPr="00DC4EC8" w:rsidRDefault="00381B54">
      <w:pPr>
        <w:jc w:val="both"/>
        <w:rPr>
          <w:b/>
        </w:rPr>
      </w:pPr>
      <w:r>
        <w:rPr>
          <w:b/>
        </w:rPr>
        <w:t xml:space="preserve">Osalejad: </w:t>
      </w:r>
      <w:r w:rsidR="00B77A91" w:rsidRPr="00DE7695">
        <w:rPr>
          <w:bCs/>
        </w:rPr>
        <w:t>Eveli Tänav</w:t>
      </w:r>
      <w:r w:rsidR="004A5EE5" w:rsidRPr="00DE7695">
        <w:rPr>
          <w:bCs/>
        </w:rPr>
        <w:t xml:space="preserve">, </w:t>
      </w:r>
      <w:r w:rsidR="00F70543" w:rsidRPr="00DE7695">
        <w:rPr>
          <w:bCs/>
        </w:rPr>
        <w:t xml:space="preserve">Tanel Tomson, </w:t>
      </w:r>
      <w:r w:rsidR="00DE7695" w:rsidRPr="00DE7695">
        <w:rPr>
          <w:bCs/>
        </w:rPr>
        <w:t xml:space="preserve">Irina </w:t>
      </w:r>
      <w:proofErr w:type="spellStart"/>
      <w:r w:rsidR="00DE7695" w:rsidRPr="00DE7695">
        <w:rPr>
          <w:bCs/>
        </w:rPr>
        <w:t>Õispuu</w:t>
      </w:r>
      <w:proofErr w:type="spellEnd"/>
      <w:r w:rsidR="00DE7695" w:rsidRPr="00DE7695">
        <w:rPr>
          <w:bCs/>
        </w:rPr>
        <w:t xml:space="preserve">, Eneli Sepp, </w:t>
      </w:r>
      <w:r w:rsidR="00F70543" w:rsidRPr="00DE7695">
        <w:rPr>
          <w:bCs/>
        </w:rPr>
        <w:t xml:space="preserve">Kertu Priilinn, </w:t>
      </w:r>
      <w:r w:rsidR="00DE7695" w:rsidRPr="00DE7695">
        <w:rPr>
          <w:bCs/>
        </w:rPr>
        <w:t xml:space="preserve">Ingrid Pärna, Priit Mae, </w:t>
      </w:r>
      <w:r w:rsidR="00F70543" w:rsidRPr="00DE7695">
        <w:rPr>
          <w:bCs/>
        </w:rPr>
        <w:t>Maria Trei, Kristi Tarik, Reedik Raudla, Kerli Palu</w:t>
      </w:r>
      <w:r w:rsidR="003A2138" w:rsidRPr="00DE7695">
        <w:rPr>
          <w:bCs/>
        </w:rPr>
        <w:t xml:space="preserve">, Lainer Laurent, </w:t>
      </w:r>
      <w:proofErr w:type="spellStart"/>
      <w:r w:rsidR="003A2138" w:rsidRPr="00DE7695">
        <w:rPr>
          <w:bCs/>
        </w:rPr>
        <w:t>Mari-Liis</w:t>
      </w:r>
      <w:proofErr w:type="spellEnd"/>
      <w:r w:rsidR="003A2138" w:rsidRPr="00DE7695">
        <w:rPr>
          <w:bCs/>
        </w:rPr>
        <w:t xml:space="preserve"> </w:t>
      </w:r>
      <w:proofErr w:type="spellStart"/>
      <w:r w:rsidR="003A2138" w:rsidRPr="00DE7695">
        <w:rPr>
          <w:bCs/>
        </w:rPr>
        <w:t>Kippar</w:t>
      </w:r>
      <w:proofErr w:type="spellEnd"/>
      <w:r w:rsidR="003A2138" w:rsidRPr="00DE7695">
        <w:rPr>
          <w:bCs/>
        </w:rPr>
        <w:t xml:space="preserve">, </w:t>
      </w:r>
      <w:r w:rsidR="00DE7695" w:rsidRPr="00DE7695">
        <w:rPr>
          <w:bCs/>
        </w:rPr>
        <w:t xml:space="preserve">Anti Niit, Jaanika Lahemaa, </w:t>
      </w:r>
      <w:proofErr w:type="spellStart"/>
      <w:r w:rsidR="00DE7695" w:rsidRPr="00DE7695">
        <w:rPr>
          <w:bCs/>
        </w:rPr>
        <w:t>Riko</w:t>
      </w:r>
      <w:proofErr w:type="spellEnd"/>
      <w:r w:rsidR="00DE7695" w:rsidRPr="00DE7695">
        <w:rPr>
          <w:bCs/>
        </w:rPr>
        <w:t xml:space="preserve"> Roos, Kaisa Kaisel, Kristi </w:t>
      </w:r>
      <w:proofErr w:type="spellStart"/>
      <w:r w:rsidR="00DE7695" w:rsidRPr="00DE7695">
        <w:rPr>
          <w:bCs/>
        </w:rPr>
        <w:t>Štaub</w:t>
      </w:r>
      <w:proofErr w:type="spellEnd"/>
      <w:r w:rsidR="00DE7695" w:rsidRPr="00DE7695">
        <w:rPr>
          <w:bCs/>
        </w:rPr>
        <w:t xml:space="preserve">, Veiko Koppe, Ahti Larin, </w:t>
      </w:r>
      <w:proofErr w:type="spellStart"/>
      <w:r w:rsidR="00DE7695" w:rsidRPr="00DE7695">
        <w:rPr>
          <w:bCs/>
        </w:rPr>
        <w:t>Allen</w:t>
      </w:r>
      <w:proofErr w:type="spellEnd"/>
      <w:r w:rsidR="00DE7695" w:rsidRPr="00DE7695">
        <w:rPr>
          <w:bCs/>
        </w:rPr>
        <w:t xml:space="preserve"> Larin, </w:t>
      </w:r>
      <w:proofErr w:type="spellStart"/>
      <w:r w:rsidR="00DE7695" w:rsidRPr="00DE7695">
        <w:rPr>
          <w:bCs/>
        </w:rPr>
        <w:t>Arko</w:t>
      </w:r>
      <w:proofErr w:type="spellEnd"/>
      <w:r w:rsidR="00DE7695" w:rsidRPr="00DE7695">
        <w:rPr>
          <w:bCs/>
        </w:rPr>
        <w:t xml:space="preserve"> Okk, Tanel Matsi, Kristi </w:t>
      </w:r>
      <w:proofErr w:type="spellStart"/>
      <w:r w:rsidR="00DE7695" w:rsidRPr="00DE7695">
        <w:rPr>
          <w:bCs/>
        </w:rPr>
        <w:t>Leedjärv</w:t>
      </w:r>
      <w:proofErr w:type="spellEnd"/>
      <w:r w:rsidR="00DE7695" w:rsidRPr="00DE7695">
        <w:rPr>
          <w:bCs/>
        </w:rPr>
        <w:t xml:space="preserve">, </w:t>
      </w:r>
      <w:r w:rsidR="003A2138" w:rsidRPr="00DE7695">
        <w:rPr>
          <w:bCs/>
        </w:rPr>
        <w:t xml:space="preserve">Kreete Tammaru, </w:t>
      </w:r>
      <w:r w:rsidR="00DE7695" w:rsidRPr="00DE7695">
        <w:rPr>
          <w:bCs/>
        </w:rPr>
        <w:t>Anu Kirsman</w:t>
      </w:r>
      <w:r w:rsidR="00257CB7">
        <w:rPr>
          <w:bCs/>
        </w:rPr>
        <w:t xml:space="preserve">. Veebis osalesid: Made </w:t>
      </w:r>
      <w:proofErr w:type="spellStart"/>
      <w:r w:rsidR="00257CB7">
        <w:rPr>
          <w:bCs/>
        </w:rPr>
        <w:t>Viljur-Voit</w:t>
      </w:r>
      <w:proofErr w:type="spellEnd"/>
      <w:r w:rsidR="00257CB7">
        <w:rPr>
          <w:bCs/>
        </w:rPr>
        <w:t xml:space="preserve">, Veronika </w:t>
      </w:r>
      <w:proofErr w:type="spellStart"/>
      <w:r w:rsidR="00257CB7">
        <w:rPr>
          <w:bCs/>
        </w:rPr>
        <w:t>Eelmaa</w:t>
      </w:r>
      <w:proofErr w:type="spellEnd"/>
      <w:r w:rsidR="00257CB7">
        <w:rPr>
          <w:bCs/>
        </w:rPr>
        <w:t xml:space="preserve">, Tarmo Sepp, Peeter Paenurm, Kaisa Valk, Karin Idanurm, Ille Aaviksaar, </w:t>
      </w:r>
      <w:proofErr w:type="spellStart"/>
      <w:r w:rsidR="00257CB7">
        <w:rPr>
          <w:bCs/>
        </w:rPr>
        <w:t>Krislyn</w:t>
      </w:r>
      <w:proofErr w:type="spellEnd"/>
      <w:r w:rsidR="00257CB7">
        <w:rPr>
          <w:bCs/>
        </w:rPr>
        <w:t xml:space="preserve"> Luus, Mait Adler.</w:t>
      </w:r>
    </w:p>
    <w:p w14:paraId="403204E4" w14:textId="1CA96B5A" w:rsidR="00381B54" w:rsidRDefault="00381B54">
      <w:pPr>
        <w:jc w:val="both"/>
        <w:rPr>
          <w:b/>
        </w:rPr>
      </w:pPr>
      <w:r>
        <w:rPr>
          <w:b/>
        </w:rPr>
        <w:t xml:space="preserve">Juhatas: </w:t>
      </w:r>
      <w:r w:rsidR="00F70543" w:rsidRPr="00DE7695">
        <w:rPr>
          <w:bCs/>
        </w:rPr>
        <w:t>Tanel Tomson</w:t>
      </w:r>
    </w:p>
    <w:p w14:paraId="59F2694F" w14:textId="77777777" w:rsidR="00381B54" w:rsidRDefault="00381B54">
      <w:pPr>
        <w:jc w:val="both"/>
        <w:rPr>
          <w:b/>
        </w:rPr>
      </w:pPr>
      <w:r>
        <w:rPr>
          <w:b/>
        </w:rPr>
        <w:t>Prot</w:t>
      </w:r>
      <w:r w:rsidR="00B77A91">
        <w:rPr>
          <w:b/>
        </w:rPr>
        <w:t xml:space="preserve">okollis: </w:t>
      </w:r>
      <w:r w:rsidR="00B77A91" w:rsidRPr="00DE7695">
        <w:rPr>
          <w:bCs/>
        </w:rPr>
        <w:t>Eveli Tänav</w:t>
      </w:r>
    </w:p>
    <w:p w14:paraId="43BECFC5" w14:textId="77777777" w:rsidR="00F0188D" w:rsidRDefault="00F0188D" w:rsidP="00177F7A">
      <w:pPr>
        <w:tabs>
          <w:tab w:val="left" w:pos="2640"/>
        </w:tabs>
        <w:jc w:val="both"/>
        <w:rPr>
          <w:b/>
        </w:rPr>
      </w:pPr>
    </w:p>
    <w:p w14:paraId="0A358AC4" w14:textId="77777777" w:rsidR="00381B54" w:rsidRDefault="00177F7A" w:rsidP="00177F7A">
      <w:pPr>
        <w:tabs>
          <w:tab w:val="left" w:pos="2640"/>
        </w:tabs>
        <w:jc w:val="both"/>
        <w:rPr>
          <w:b/>
        </w:rPr>
      </w:pPr>
      <w:r>
        <w:rPr>
          <w:b/>
        </w:rPr>
        <w:tab/>
      </w:r>
    </w:p>
    <w:p w14:paraId="43193EA5" w14:textId="77777777" w:rsidR="00381B54" w:rsidRPr="00FF42B2" w:rsidRDefault="00E438AD">
      <w:pPr>
        <w:jc w:val="both"/>
        <w:rPr>
          <w:b/>
        </w:rPr>
      </w:pPr>
      <w:r w:rsidRPr="00FF42B2">
        <w:rPr>
          <w:b/>
        </w:rPr>
        <w:t>Päevakord:</w:t>
      </w:r>
    </w:p>
    <w:p w14:paraId="3A8517AF" w14:textId="77777777" w:rsidR="00381B54" w:rsidRPr="00A11E4B" w:rsidRDefault="00381B54" w:rsidP="00474F38">
      <w:pPr>
        <w:ind w:left="720"/>
        <w:rPr>
          <w:rFonts w:ascii="Arial" w:hAnsi="Arial"/>
        </w:rPr>
      </w:pPr>
    </w:p>
    <w:p w14:paraId="724C4CB1" w14:textId="31A963AD" w:rsidR="00CA5D40" w:rsidRDefault="00CA5D40" w:rsidP="00CA5D40">
      <w:pPr>
        <w:pStyle w:val="ListParagraph"/>
        <w:numPr>
          <w:ilvl w:val="0"/>
          <w:numId w:val="23"/>
        </w:numPr>
        <w:tabs>
          <w:tab w:val="left" w:pos="720"/>
        </w:tabs>
        <w:ind w:left="360"/>
        <w:jc w:val="both"/>
      </w:pPr>
      <w:r w:rsidRPr="00CA5D40">
        <w:t>Kooli juhtkonna ülevaade päevakajalistest teemadest. </w:t>
      </w:r>
    </w:p>
    <w:p w14:paraId="7D32D46D" w14:textId="4F7FE857" w:rsidR="00D06F4A" w:rsidRPr="00CA5D40" w:rsidRDefault="00CA5D40" w:rsidP="00FC153D">
      <w:pPr>
        <w:pStyle w:val="ListParagraph"/>
        <w:numPr>
          <w:ilvl w:val="0"/>
          <w:numId w:val="23"/>
        </w:numPr>
        <w:tabs>
          <w:tab w:val="left" w:pos="720"/>
        </w:tabs>
        <w:ind w:left="360"/>
        <w:jc w:val="both"/>
      </w:pPr>
      <w:r w:rsidRPr="00CA5D40">
        <w:t>Ülevaade lapsevanemate</w:t>
      </w:r>
      <w:r w:rsidR="00F60DED">
        <w:t xml:space="preserve"> poolt</w:t>
      </w:r>
      <w:r w:rsidRPr="00CA5D40">
        <w:t xml:space="preserve"> tõstatatud probleemidest</w:t>
      </w:r>
      <w:r w:rsidR="00DE7695">
        <w:t>.</w:t>
      </w:r>
    </w:p>
    <w:p w14:paraId="1B0A9022" w14:textId="2D248751" w:rsidR="00CA5D40" w:rsidRPr="00CA5D40" w:rsidRDefault="00CA5D40" w:rsidP="00CA5D40">
      <w:pPr>
        <w:pStyle w:val="ListParagraph"/>
        <w:numPr>
          <w:ilvl w:val="0"/>
          <w:numId w:val="23"/>
        </w:numPr>
        <w:tabs>
          <w:tab w:val="left" w:pos="720"/>
        </w:tabs>
        <w:ind w:left="360"/>
        <w:jc w:val="both"/>
      </w:pPr>
      <w:r w:rsidRPr="00CA5D40">
        <w:t>Muud teemad.</w:t>
      </w:r>
    </w:p>
    <w:p w14:paraId="2C4461C8" w14:textId="77777777" w:rsidR="00462AFD" w:rsidRPr="00CA5D40" w:rsidRDefault="00462AFD" w:rsidP="00CA5D40">
      <w:pPr>
        <w:pStyle w:val="ListParagraph"/>
        <w:tabs>
          <w:tab w:val="left" w:pos="720"/>
        </w:tabs>
        <w:ind w:left="360"/>
        <w:jc w:val="both"/>
      </w:pPr>
    </w:p>
    <w:p w14:paraId="701918F6" w14:textId="77777777" w:rsidR="00381B54" w:rsidRPr="00FF42B2" w:rsidRDefault="00046324">
      <w:pPr>
        <w:tabs>
          <w:tab w:val="left" w:pos="720"/>
        </w:tabs>
        <w:jc w:val="both"/>
        <w:rPr>
          <w:b/>
        </w:rPr>
      </w:pPr>
      <w:r>
        <w:rPr>
          <w:b/>
        </w:rPr>
        <w:t>Päevakorra teemade arutelu ja otsused</w:t>
      </w:r>
      <w:r w:rsidR="00381B54" w:rsidRPr="00FF42B2">
        <w:rPr>
          <w:b/>
        </w:rPr>
        <w:t>:</w:t>
      </w:r>
    </w:p>
    <w:p w14:paraId="0DDF98DF" w14:textId="77777777" w:rsidR="00516927" w:rsidRPr="00A11E4B" w:rsidRDefault="00516927">
      <w:pPr>
        <w:tabs>
          <w:tab w:val="left" w:pos="720"/>
        </w:tabs>
        <w:jc w:val="both"/>
      </w:pPr>
    </w:p>
    <w:p w14:paraId="78A300F6" w14:textId="38E86225" w:rsidR="00FC153D" w:rsidRDefault="00FC153D" w:rsidP="00FC153D">
      <w:pPr>
        <w:pStyle w:val="ListParagraph"/>
        <w:numPr>
          <w:ilvl w:val="0"/>
          <w:numId w:val="29"/>
        </w:numPr>
        <w:tabs>
          <w:tab w:val="left" w:pos="720"/>
        </w:tabs>
        <w:jc w:val="both"/>
      </w:pPr>
      <w:r w:rsidRPr="00CA5D40">
        <w:t>Kooli juhtkonna ülevaade päevakajalistest teemadest</w:t>
      </w:r>
      <w:r w:rsidR="00DE7695">
        <w:t>:</w:t>
      </w:r>
      <w:r w:rsidRPr="00CA5D40">
        <w:t> </w:t>
      </w:r>
    </w:p>
    <w:p w14:paraId="31E15B0E" w14:textId="77777777" w:rsidR="00BC2750" w:rsidRDefault="00DE7695" w:rsidP="00FC153D">
      <w:pPr>
        <w:pStyle w:val="ListParagraph"/>
        <w:numPr>
          <w:ilvl w:val="1"/>
          <w:numId w:val="29"/>
        </w:numPr>
        <w:tabs>
          <w:tab w:val="left" w:pos="720"/>
        </w:tabs>
        <w:jc w:val="both"/>
      </w:pPr>
      <w:r>
        <w:t xml:space="preserve"> </w:t>
      </w:r>
      <w:r w:rsidR="00BC2750">
        <w:t>Iseõppepäev</w:t>
      </w:r>
    </w:p>
    <w:p w14:paraId="2068DDCC" w14:textId="11EC340C" w:rsidR="00FC153D" w:rsidRDefault="00DE7695" w:rsidP="00BC2750">
      <w:pPr>
        <w:pStyle w:val="ListParagraph"/>
        <w:tabs>
          <w:tab w:val="left" w:pos="720"/>
        </w:tabs>
        <w:ind w:left="990"/>
        <w:jc w:val="both"/>
      </w:pPr>
      <w:r>
        <w:t>31. oktoobri</w:t>
      </w:r>
      <w:r w:rsidR="004A6873">
        <w:t>l</w:t>
      </w:r>
      <w:r>
        <w:t xml:space="preserve"> t</w:t>
      </w:r>
      <w:r w:rsidR="00FC153D">
        <w:t xml:space="preserve">oimus iseõppepäev. </w:t>
      </w:r>
      <w:r>
        <w:t>Üldkokkuvõttes on kooli personal päevaga rahul, kuid mõningaid puudusi esines</w:t>
      </w:r>
      <w:r w:rsidR="00F60DED">
        <w:t xml:space="preserve"> </w:t>
      </w:r>
      <w:r w:rsidR="00BB082C">
        <w:t xml:space="preserve">ja nendega </w:t>
      </w:r>
      <w:r>
        <w:t xml:space="preserve">tegeletakse jooksvalt. Õpilastel esines raskusi ülesannete leidmisega ja osades vanuseastmetes </w:t>
      </w:r>
      <w:r w:rsidR="0038030D">
        <w:t xml:space="preserve">ei olnud kõik ülesanded jõukohased ning vajasid lapsevanemate </w:t>
      </w:r>
      <w:r w:rsidR="00BB082C">
        <w:t>tuge</w:t>
      </w:r>
      <w:r w:rsidR="0038030D">
        <w:t>. Taga</w:t>
      </w:r>
      <w:r w:rsidR="004A6873">
        <w:t>s</w:t>
      </w:r>
      <w:r w:rsidR="0038030D">
        <w:t>isidet võetakse arvesse ning järgmise</w:t>
      </w:r>
      <w:r w:rsidR="00BB082C">
        <w:t>ks</w:t>
      </w:r>
      <w:r w:rsidR="0038030D">
        <w:t xml:space="preserve"> </w:t>
      </w:r>
      <w:r w:rsidR="004A6873">
        <w:t>ise</w:t>
      </w:r>
      <w:r w:rsidR="0038030D">
        <w:t>õppepäevaks, mis toimub 3</w:t>
      </w:r>
      <w:r w:rsidR="00FC153D">
        <w:t>1. jaanuaril</w:t>
      </w:r>
      <w:r w:rsidR="0038030D">
        <w:t xml:space="preserve">, puudused likvideeritakse. Tänaseks on juba kokku lepitud, et ülesanded lisatakse </w:t>
      </w:r>
      <w:r w:rsidR="004A6873">
        <w:t xml:space="preserve">e-koolis </w:t>
      </w:r>
      <w:r w:rsidR="0038030D">
        <w:t>klassijuhataja tunni all, mis võimaldab õpilas</w:t>
      </w:r>
      <w:r w:rsidR="00BB082C">
        <w:t>tel</w:t>
      </w:r>
      <w:r w:rsidR="0038030D">
        <w:t xml:space="preserve"> ülesanded kätte saada tavapärasest kohast. Paralleelselt õpilastega toimus õ</w:t>
      </w:r>
      <w:r w:rsidR="00FC153D">
        <w:t xml:space="preserve">petajatele digiõpe. Iga õpetaja sai valida endale sobiva koolituse ja </w:t>
      </w:r>
      <w:r w:rsidR="0038030D">
        <w:t xml:space="preserve">õpetajate tagasiside oli positiivne. </w:t>
      </w:r>
      <w:r w:rsidR="00FC153D">
        <w:t>Hoolek</w:t>
      </w:r>
      <w:r w:rsidR="0038030D">
        <w:t>o</w:t>
      </w:r>
      <w:r w:rsidR="00FC153D">
        <w:t>gu</w:t>
      </w:r>
      <w:r w:rsidR="0038030D">
        <w:t xml:space="preserve"> pool</w:t>
      </w:r>
      <w:r w:rsidR="00FC153D">
        <w:t>t</w:t>
      </w:r>
      <w:r w:rsidR="0038030D">
        <w:t xml:space="preserve"> tehti</w:t>
      </w:r>
      <w:r w:rsidR="00FC153D">
        <w:t xml:space="preserve"> ettepanek </w:t>
      </w:r>
      <w:r w:rsidR="0038030D">
        <w:t>viia läbi iseõppepäevi</w:t>
      </w:r>
      <w:r w:rsidR="00FC153D">
        <w:t xml:space="preserve"> sagedamini</w:t>
      </w:r>
      <w:r w:rsidR="0038030D">
        <w:t xml:space="preserve">. </w:t>
      </w:r>
      <w:r w:rsidR="00FC153D">
        <w:t>Kooli juhtkond on ettepanekuga nõus</w:t>
      </w:r>
      <w:r w:rsidR="0038030D">
        <w:t xml:space="preserve"> ja perspektiivis saavad iseõppepäevad toimuma 2 korda trimestris (mis on ka kooli arengukavas fikseeritud)</w:t>
      </w:r>
      <w:r w:rsidR="00FC153D">
        <w:t>.</w:t>
      </w:r>
      <w:r w:rsidR="00BB082C">
        <w:t xml:space="preserve"> </w:t>
      </w:r>
      <w:r w:rsidR="00FC153D">
        <w:t xml:space="preserve"> </w:t>
      </w:r>
    </w:p>
    <w:p w14:paraId="22A6CD98" w14:textId="77777777" w:rsidR="00BC2750" w:rsidRDefault="00FC153D" w:rsidP="00FC153D">
      <w:pPr>
        <w:pStyle w:val="ListParagraph"/>
        <w:numPr>
          <w:ilvl w:val="1"/>
          <w:numId w:val="29"/>
        </w:numPr>
        <w:tabs>
          <w:tab w:val="left" w:pos="720"/>
        </w:tabs>
        <w:jc w:val="both"/>
      </w:pPr>
      <w:r>
        <w:t xml:space="preserve"> </w:t>
      </w:r>
      <w:r w:rsidR="00BC2750">
        <w:t>Rohelise kooli projekt.</w:t>
      </w:r>
    </w:p>
    <w:p w14:paraId="72119B78" w14:textId="4C2A1C4F" w:rsidR="00FC153D" w:rsidRDefault="00BC2750" w:rsidP="00BC2750">
      <w:pPr>
        <w:pStyle w:val="ListParagraph"/>
        <w:tabs>
          <w:tab w:val="left" w:pos="720"/>
        </w:tabs>
        <w:ind w:left="990"/>
        <w:jc w:val="both"/>
      </w:pPr>
      <w:r>
        <w:t>P</w:t>
      </w:r>
      <w:r w:rsidR="00FC153D">
        <w:t>rojektiga</w:t>
      </w:r>
      <w:r>
        <w:t xml:space="preserve"> on edasi mindud, kuid k</w:t>
      </w:r>
      <w:r w:rsidR="00BE7219">
        <w:t>onkreetseid tegevusi välja ei toodud.</w:t>
      </w:r>
    </w:p>
    <w:p w14:paraId="28864BEC" w14:textId="23FA594B" w:rsidR="00FC153D" w:rsidRDefault="00BE7219" w:rsidP="00FC153D">
      <w:pPr>
        <w:pStyle w:val="ListParagraph"/>
        <w:numPr>
          <w:ilvl w:val="1"/>
          <w:numId w:val="29"/>
        </w:numPr>
        <w:tabs>
          <w:tab w:val="left" w:pos="720"/>
        </w:tabs>
        <w:jc w:val="both"/>
      </w:pPr>
      <w:r>
        <w:t xml:space="preserve"> Toimuvad e</w:t>
      </w:r>
      <w:r w:rsidR="00FC153D">
        <w:t>ttevalmistused</w:t>
      </w:r>
      <w:r w:rsidR="00746489">
        <w:t xml:space="preserve"> </w:t>
      </w:r>
      <w:r>
        <w:t xml:space="preserve">lähenevateks </w:t>
      </w:r>
      <w:r w:rsidR="00FC153D">
        <w:t>jõuludeks</w:t>
      </w:r>
      <w:r>
        <w:t>.</w:t>
      </w:r>
    </w:p>
    <w:p w14:paraId="431B63FE" w14:textId="606991A8" w:rsidR="00FC153D" w:rsidRDefault="00BE7219" w:rsidP="00FC153D">
      <w:pPr>
        <w:pStyle w:val="ListParagraph"/>
        <w:numPr>
          <w:ilvl w:val="1"/>
          <w:numId w:val="29"/>
        </w:numPr>
        <w:tabs>
          <w:tab w:val="left" w:pos="720"/>
        </w:tabs>
        <w:jc w:val="both"/>
      </w:pPr>
      <w:r>
        <w:t xml:space="preserve"> Seoses trimestri saabuva lõpuga (trimester lõpeb </w:t>
      </w:r>
      <w:r w:rsidR="00FC153D">
        <w:t>25.11</w:t>
      </w:r>
      <w:r>
        <w:t xml:space="preserve">) on hetkel nii õpilastel kui ka õpetajatel tavapärasest intensiivsem periood ja </w:t>
      </w:r>
      <w:r w:rsidR="00746489">
        <w:t>täiendavaid tegevusi ette ei võeta</w:t>
      </w:r>
      <w:r>
        <w:t>.</w:t>
      </w:r>
    </w:p>
    <w:p w14:paraId="0CD7D727" w14:textId="2D956868" w:rsidR="00FC153D" w:rsidRDefault="00262C91" w:rsidP="00FC153D">
      <w:pPr>
        <w:pStyle w:val="ListParagraph"/>
        <w:numPr>
          <w:ilvl w:val="1"/>
          <w:numId w:val="29"/>
        </w:numPr>
        <w:tabs>
          <w:tab w:val="left" w:pos="720"/>
        </w:tabs>
        <w:jc w:val="both"/>
      </w:pPr>
      <w:r>
        <w:t xml:space="preserve"> </w:t>
      </w:r>
      <w:r w:rsidR="00FC153D">
        <w:t xml:space="preserve">Algklasside </w:t>
      </w:r>
      <w:r>
        <w:t>Täpi</w:t>
      </w:r>
      <w:r w:rsidR="00FC153D">
        <w:t xml:space="preserve">tiib on </w:t>
      </w:r>
      <w:proofErr w:type="spellStart"/>
      <w:r w:rsidR="00FC153D">
        <w:t>nomineeritu</w:t>
      </w:r>
      <w:r>
        <w:t>d</w:t>
      </w:r>
      <w:proofErr w:type="spellEnd"/>
      <w:r w:rsidR="00FC153D">
        <w:t xml:space="preserve"> Eesti Sisearhitektide Liidu aastapreemial</w:t>
      </w:r>
      <w:r>
        <w:t>e</w:t>
      </w:r>
      <w:r w:rsidR="00FC153D">
        <w:t xml:space="preserve">, mis valmistas suurt rõõmu. </w:t>
      </w:r>
      <w:r>
        <w:t>Seoses sellega tuleb m</w:t>
      </w:r>
      <w:r w:rsidR="00FC153D">
        <w:t>ajja</w:t>
      </w:r>
      <w:r>
        <w:t xml:space="preserve"> meid</w:t>
      </w:r>
      <w:r w:rsidR="00FC153D">
        <w:t xml:space="preserve"> intervjueerima ajakiri „Diivan“.</w:t>
      </w:r>
    </w:p>
    <w:p w14:paraId="4F659868" w14:textId="3D963211" w:rsidR="00FC153D" w:rsidRDefault="00262C91" w:rsidP="00B028FC">
      <w:pPr>
        <w:pStyle w:val="ListParagraph"/>
        <w:numPr>
          <w:ilvl w:val="1"/>
          <w:numId w:val="29"/>
        </w:numPr>
        <w:tabs>
          <w:tab w:val="left" w:pos="720"/>
        </w:tabs>
        <w:jc w:val="both"/>
      </w:pPr>
      <w:r>
        <w:t xml:space="preserve"> </w:t>
      </w:r>
      <w:r w:rsidR="00A93AAA">
        <w:t>Valitsus kiitis heaks uued põhikooli lõpetamise tingimused, mille kohaselt peab õpilane sooritam</w:t>
      </w:r>
      <w:r w:rsidR="00D04505">
        <w:t>a</w:t>
      </w:r>
      <w:r w:rsidR="00A93AAA">
        <w:t xml:space="preserve"> eksamid hindele „rahuldav“ (3). Koroona perioodil </w:t>
      </w:r>
      <w:r w:rsidR="00A93AAA" w:rsidRPr="00A93AAA">
        <w:t>muut</w:t>
      </w:r>
      <w:r w:rsidR="00A93AAA">
        <w:t xml:space="preserve">is valitsus </w:t>
      </w:r>
      <w:r w:rsidR="00A93AAA" w:rsidRPr="00A93AAA">
        <w:t>põhikooli lõpueksamite hindamise protsentideks maksimaalsest tulemusest ning jätt</w:t>
      </w:r>
      <w:r w:rsidR="00A93AAA">
        <w:t>is</w:t>
      </w:r>
      <w:r w:rsidR="00A93AAA" w:rsidRPr="00A93AAA">
        <w:t xml:space="preserve"> välja rahuldava eksamitulemuse sooritamise nõude</w:t>
      </w:r>
      <w:r w:rsidR="00A93AAA">
        <w:t xml:space="preserve">. 2022/2023. </w:t>
      </w:r>
      <w:r w:rsidR="00A93AAA" w:rsidRPr="00A93AAA">
        <w:t xml:space="preserve">õppeaastal </w:t>
      </w:r>
      <w:r w:rsidR="00A93AAA">
        <w:t xml:space="preserve">viidi </w:t>
      </w:r>
      <w:r w:rsidR="00A93AAA" w:rsidRPr="00A93AAA">
        <w:t xml:space="preserve">põhikooli lõpetamisel </w:t>
      </w:r>
      <w:r w:rsidR="00A93AAA">
        <w:t xml:space="preserve">tingimused üle </w:t>
      </w:r>
      <w:r w:rsidR="00D14F14">
        <w:t xml:space="preserve">taas </w:t>
      </w:r>
      <w:r w:rsidR="00A93AAA" w:rsidRPr="00A93AAA">
        <w:t>koroonaviiruse-eelsel ajal kehtinud tingimus</w:t>
      </w:r>
      <w:r w:rsidR="00A93AAA">
        <w:t xml:space="preserve">tele, mille kohaselt </w:t>
      </w:r>
      <w:r w:rsidR="00A93AAA" w:rsidRPr="00A93AAA">
        <w:t>lõpetab</w:t>
      </w:r>
      <w:r w:rsidR="00A93AAA">
        <w:t xml:space="preserve"> põhikooli</w:t>
      </w:r>
      <w:r w:rsidR="00A93AAA" w:rsidRPr="00A93AAA">
        <w:t xml:space="preserve"> õpilane, kellel õppeainete viimased </w:t>
      </w:r>
      <w:r w:rsidR="00A93AAA" w:rsidRPr="00A93AAA">
        <w:lastRenderedPageBreak/>
        <w:t>aastahinded on vähemalt rahuldavad</w:t>
      </w:r>
      <w:r w:rsidR="00A93AAA">
        <w:t xml:space="preserve">. </w:t>
      </w:r>
      <w:r w:rsidR="00FC153D">
        <w:t>Enamik haridusasutuste juhte on pigem seisukohal, et peaks toimuma protsentuaal</w:t>
      </w:r>
      <w:r w:rsidR="00A93AAA">
        <w:t>ne hindamine, sest hindeline hindamine põ</w:t>
      </w:r>
      <w:r w:rsidR="00D14F14">
        <w:t>h</w:t>
      </w:r>
      <w:r w:rsidR="00A93AAA">
        <w:t>justab järeleksamite näol täiendavat lisatööd</w:t>
      </w:r>
      <w:r w:rsidR="00FC153D">
        <w:t xml:space="preserve">. </w:t>
      </w:r>
      <w:r w:rsidR="00A93AAA">
        <w:t xml:space="preserve">Valitsus </w:t>
      </w:r>
      <w:r w:rsidR="00D14F14">
        <w:t>s</w:t>
      </w:r>
      <w:r w:rsidR="00A93AAA">
        <w:t>eevastu tõi põhjenduseks</w:t>
      </w:r>
      <w:r w:rsidR="00FC153D">
        <w:t xml:space="preserve"> õpilase motivatsiooni </w:t>
      </w:r>
      <w:r w:rsidR="00A93AAA">
        <w:t>ja hinnete langust</w:t>
      </w:r>
      <w:r w:rsidR="00D04505">
        <w:t xml:space="preserve"> ja viis muudatuse ellu.</w:t>
      </w:r>
    </w:p>
    <w:p w14:paraId="679EAD27" w14:textId="77777777" w:rsidR="00BC2750" w:rsidRDefault="00803A55" w:rsidP="00FC153D">
      <w:pPr>
        <w:pStyle w:val="ListParagraph"/>
        <w:numPr>
          <w:ilvl w:val="1"/>
          <w:numId w:val="29"/>
        </w:numPr>
        <w:tabs>
          <w:tab w:val="left" w:pos="720"/>
        </w:tabs>
        <w:jc w:val="both"/>
      </w:pPr>
      <w:r>
        <w:t xml:space="preserve"> Õppekeskkonna kaasajastamine ja kooli r</w:t>
      </w:r>
      <w:r w:rsidR="00FC153D">
        <w:t>enoveerimisplaanide tegemine.</w:t>
      </w:r>
    </w:p>
    <w:p w14:paraId="0794B230" w14:textId="57D33286" w:rsidR="00FC153D" w:rsidRDefault="00803A55" w:rsidP="00BC2750">
      <w:pPr>
        <w:pStyle w:val="ListParagraph"/>
        <w:tabs>
          <w:tab w:val="left" w:pos="720"/>
        </w:tabs>
        <w:ind w:left="990"/>
        <w:jc w:val="both"/>
      </w:pPr>
      <w:r>
        <w:t>Toimus kohtumine</w:t>
      </w:r>
      <w:r w:rsidR="00FC153D">
        <w:t xml:space="preserve"> </w:t>
      </w:r>
      <w:proofErr w:type="spellStart"/>
      <w:r w:rsidR="00FC153D">
        <w:t>arhidektuuribürooga</w:t>
      </w:r>
      <w:proofErr w:type="spellEnd"/>
      <w:r>
        <w:t>, mille raames käsitleti ruumidega seotud praktilisi küsimusi. Üheks mõtteks oli klassiruumide vä</w:t>
      </w:r>
      <w:r w:rsidR="00D04505">
        <w:t>i</w:t>
      </w:r>
      <w:r w:rsidR="00F60DED">
        <w:t>k</w:t>
      </w:r>
      <w:r w:rsidR="00D04505">
        <w:t>semaks tegem</w:t>
      </w:r>
      <w:r w:rsidR="00F60DED">
        <w:t>ine</w:t>
      </w:r>
      <w:r w:rsidR="00D04505">
        <w:t xml:space="preserve"> (</w:t>
      </w:r>
      <w:r>
        <w:t>30-lt</w:t>
      </w:r>
      <w:r w:rsidR="00D04505">
        <w:t xml:space="preserve"> õppekohalt</w:t>
      </w:r>
      <w:r>
        <w:t xml:space="preserve"> 24-le</w:t>
      </w:r>
      <w:r w:rsidR="00D04505">
        <w:t>)</w:t>
      </w:r>
      <w:r>
        <w:t xml:space="preserve"> ja vana võimla ümberehitus raamatukoguks. Eelarvelisi küsimusi ja </w:t>
      </w:r>
      <w:r w:rsidR="00D04505">
        <w:t xml:space="preserve">renoveerimisplaanide </w:t>
      </w:r>
      <w:r>
        <w:t xml:space="preserve">ajastust ei puudutatud. Kooli juhtkonnale valmistab rõõmu, et teemaga tegeletakse. </w:t>
      </w:r>
      <w:r w:rsidR="00B64BAC">
        <w:t>Reaalne renoveerimisplaanidega alustamine on tänaseks ebaselge. Hoolekogult tuli ettepanek kutsuda järgmisele hoolekogu koosolekule valla esindajad, kes edasisi plaane kommenteeriksid</w:t>
      </w:r>
      <w:r w:rsidR="00F60DED">
        <w:t xml:space="preserve"> ja tutvustaksid</w:t>
      </w:r>
      <w:r w:rsidR="00B64BAC">
        <w:t xml:space="preserve">. </w:t>
      </w:r>
      <w:r w:rsidR="00FC153D">
        <w:t xml:space="preserve">Kui selgub, et </w:t>
      </w:r>
      <w:r w:rsidR="00B64BAC">
        <w:t xml:space="preserve">valla poolt eraldatud eelarve raames pole võimalik </w:t>
      </w:r>
      <w:r w:rsidR="00FC153D">
        <w:t xml:space="preserve">uut majaosa ehitada, siis peame </w:t>
      </w:r>
      <w:r w:rsidR="00B64BAC">
        <w:t xml:space="preserve">tänased </w:t>
      </w:r>
      <w:r w:rsidR="00FC153D">
        <w:t>plaanid ümber tegema</w:t>
      </w:r>
      <w:r w:rsidR="00B64BAC">
        <w:t>,</w:t>
      </w:r>
      <w:r w:rsidR="00FC153D">
        <w:t xml:space="preserve"> lähtudes mõistlikkuse p</w:t>
      </w:r>
      <w:r w:rsidR="00B64BAC">
        <w:t>rintsiibist</w:t>
      </w:r>
      <w:r w:rsidR="00FC153D">
        <w:t xml:space="preserve">. Valla esindaja </w:t>
      </w:r>
      <w:r w:rsidR="00B64BAC">
        <w:t>väljenda</w:t>
      </w:r>
      <w:r w:rsidR="00D04505">
        <w:t>s</w:t>
      </w:r>
      <w:r w:rsidR="00B64BAC">
        <w:t xml:space="preserve"> nördimust</w:t>
      </w:r>
      <w:r w:rsidR="00AC67FD">
        <w:t>, et eelmisel hoolekogul ei puudutatud hoolekogu kirjaliku pöördumise kavatsust</w:t>
      </w:r>
      <w:r w:rsidR="00B64BAC">
        <w:t xml:space="preserve"> ja pidas</w:t>
      </w:r>
      <w:r w:rsidR="00AC67FD">
        <w:t xml:space="preserve"> pöördumist</w:t>
      </w:r>
      <w:r w:rsidR="00B64BAC">
        <w:t xml:space="preserve"> kohatuks</w:t>
      </w:r>
      <w:r w:rsidR="00AC67FD">
        <w:t xml:space="preserve"> ning</w:t>
      </w:r>
      <w:r w:rsidR="00B64BAC">
        <w:t xml:space="preserve"> kinnitas, et</w:t>
      </w:r>
      <w:r w:rsidR="00CF785C">
        <w:t xml:space="preserve"> v</w:t>
      </w:r>
      <w:r w:rsidR="00FC153D">
        <w:t xml:space="preserve">allas on kooli renoveerimine prioriteet number üks. </w:t>
      </w:r>
      <w:r w:rsidR="00AC67FD">
        <w:t xml:space="preserve">Hoolekogu vastas, et tegemist on eelmisel kevadel kokkulepitu </w:t>
      </w:r>
      <w:proofErr w:type="spellStart"/>
      <w:r w:rsidR="00AC67FD">
        <w:t>meeldetuletamisega</w:t>
      </w:r>
      <w:proofErr w:type="spellEnd"/>
      <w:r w:rsidR="00AC67FD">
        <w:t xml:space="preserve"> ja sai eelmisel hoolekogu koosolekul kokku lepitud.</w:t>
      </w:r>
    </w:p>
    <w:p w14:paraId="0F3743D1" w14:textId="77777777" w:rsidR="00BC2750" w:rsidRDefault="00FC153D" w:rsidP="00FC153D">
      <w:pPr>
        <w:pStyle w:val="ListParagraph"/>
        <w:numPr>
          <w:ilvl w:val="1"/>
          <w:numId w:val="29"/>
        </w:numPr>
        <w:tabs>
          <w:tab w:val="left" w:pos="720"/>
        </w:tabs>
        <w:jc w:val="both"/>
      </w:pPr>
      <w:r>
        <w:t>Söögi portsjonite suurus</w:t>
      </w:r>
      <w:r w:rsidR="00565D56">
        <w:t>.</w:t>
      </w:r>
    </w:p>
    <w:p w14:paraId="6E849E32" w14:textId="2623CA10" w:rsidR="00FC153D" w:rsidRDefault="00565D56" w:rsidP="00BC2750">
      <w:pPr>
        <w:pStyle w:val="ListParagraph"/>
        <w:tabs>
          <w:tab w:val="left" w:pos="720"/>
        </w:tabs>
        <w:ind w:left="990"/>
        <w:jc w:val="both"/>
      </w:pPr>
      <w:r>
        <w:t>Kööki on üles pandud</w:t>
      </w:r>
      <w:r w:rsidR="00FC153D">
        <w:t xml:space="preserve"> täiendavad juhised. Ühelt lapsevanemalt </w:t>
      </w:r>
      <w:r>
        <w:t xml:space="preserve">tuli </w:t>
      </w:r>
      <w:r w:rsidR="00FC153D">
        <w:t>tagasiside, et osad toidu komponendid on otsas ajaks, kui õpilase järjekord kätte jõuab. Kooli juhtkon</w:t>
      </w:r>
      <w:r>
        <w:t>na hinnangul probleemi ei ole ja tegemist võis olla üksiku juhtumisega</w:t>
      </w:r>
      <w:r w:rsidR="00FC153D">
        <w:t xml:space="preserve">. </w:t>
      </w:r>
      <w:r>
        <w:t xml:space="preserve">Mõningaid probleeme on esinenud </w:t>
      </w:r>
      <w:r w:rsidR="00FC153D">
        <w:t>magustoidu osas (kis</w:t>
      </w:r>
      <w:r w:rsidR="004A6873">
        <w:t>s</w:t>
      </w:r>
      <w:r w:rsidR="00FC153D">
        <w:t>ell</w:t>
      </w:r>
      <w:r>
        <w:t>iga</w:t>
      </w:r>
      <w:r w:rsidR="00FC153D">
        <w:t xml:space="preserve">). Kaalutakse väiksemate kausside </w:t>
      </w:r>
      <w:r>
        <w:t>soetamist</w:t>
      </w:r>
      <w:r w:rsidR="00FC153D">
        <w:t xml:space="preserve"> ja seni </w:t>
      </w:r>
      <w:r w:rsidR="00F60DED">
        <w:t>probleemse</w:t>
      </w:r>
      <w:r w:rsidR="008B3202">
        <w:t>te</w:t>
      </w:r>
      <w:r w:rsidR="00F60DED">
        <w:t xml:space="preserve"> toi</w:t>
      </w:r>
      <w:r w:rsidR="008B3202">
        <w:t>tude</w:t>
      </w:r>
      <w:r>
        <w:t xml:space="preserve"> </w:t>
      </w:r>
      <w:r w:rsidR="00FC153D">
        <w:t>menüüst eemaldamist.</w:t>
      </w:r>
      <w:r w:rsidR="0027019B">
        <w:t xml:space="preserve"> Kaalutakse ka taldrikute suuruse vähendamist põhikooli</w:t>
      </w:r>
      <w:r>
        <w:t xml:space="preserve"> astmes, kus probleem toidu portsjonite suurusega on kõige suurem</w:t>
      </w:r>
      <w:r w:rsidR="0027019B">
        <w:t xml:space="preserve">. </w:t>
      </w:r>
      <w:r>
        <w:t xml:space="preserve">Kogu koolile väiksemate toidunõude soetamine on </w:t>
      </w:r>
      <w:r w:rsidR="00C3103D">
        <w:t xml:space="preserve">kooli juhtkonna hinnangul </w:t>
      </w:r>
      <w:r>
        <w:t>kulukas ja seda ette ei võeta.</w:t>
      </w:r>
    </w:p>
    <w:p w14:paraId="380FF181" w14:textId="77777777" w:rsidR="00BC2750" w:rsidRDefault="00FC153D" w:rsidP="00FC153D">
      <w:pPr>
        <w:pStyle w:val="ListParagraph"/>
        <w:numPr>
          <w:ilvl w:val="1"/>
          <w:numId w:val="29"/>
        </w:numPr>
        <w:tabs>
          <w:tab w:val="left" w:pos="720"/>
        </w:tabs>
        <w:jc w:val="both"/>
      </w:pPr>
      <w:r>
        <w:t>Koolivormi kandmine.</w:t>
      </w:r>
    </w:p>
    <w:p w14:paraId="70B5DE4B" w14:textId="37CC7B6A" w:rsidR="00FC153D" w:rsidRDefault="00565D56" w:rsidP="00BC2750">
      <w:pPr>
        <w:pStyle w:val="ListParagraph"/>
        <w:tabs>
          <w:tab w:val="left" w:pos="720"/>
        </w:tabs>
        <w:ind w:left="990"/>
        <w:jc w:val="both"/>
      </w:pPr>
      <w:r>
        <w:t>Koolis t</w:t>
      </w:r>
      <w:r w:rsidR="008B3202">
        <w:t>e</w:t>
      </w:r>
      <w:r>
        <w:t>ostati</w:t>
      </w:r>
      <w:r w:rsidR="00FC153D">
        <w:t xml:space="preserve"> pistelist kontrolli ja </w:t>
      </w:r>
      <w:r w:rsidR="008B3202">
        <w:t>tulemused</w:t>
      </w:r>
      <w:r>
        <w:t xml:space="preserve"> olid väga head. </w:t>
      </w:r>
      <w:r w:rsidR="00FC153D">
        <w:t xml:space="preserve">214st õpilasest kandis </w:t>
      </w:r>
      <w:r>
        <w:t xml:space="preserve">koolivormi </w:t>
      </w:r>
      <w:r w:rsidR="00FC153D">
        <w:t xml:space="preserve">204. </w:t>
      </w:r>
      <w:r w:rsidR="00331EF6">
        <w:t>Paralle</w:t>
      </w:r>
      <w:r w:rsidR="004A6873">
        <w:t>e</w:t>
      </w:r>
      <w:r w:rsidR="00331EF6">
        <w:t>lselt viis õ</w:t>
      </w:r>
      <w:r w:rsidR="00FC153D">
        <w:t xml:space="preserve">pilasesindus </w:t>
      </w:r>
      <w:r w:rsidR="00331EF6">
        <w:t>läbi</w:t>
      </w:r>
      <w:r w:rsidR="00FC153D">
        <w:t xml:space="preserve"> küsitlust õpilaste seas</w:t>
      </w:r>
      <w:r w:rsidR="00331EF6">
        <w:t>. K</w:t>
      </w:r>
      <w:r w:rsidR="00FC153D">
        <w:t xml:space="preserve">oolivormi osas suurt poolehoidu ei olnud. </w:t>
      </w:r>
      <w:r w:rsidR="00331EF6">
        <w:t>Õpilaste poolt t</w:t>
      </w:r>
      <w:r w:rsidR="00FC153D">
        <w:t>ehti ettepanek alustada väiksematest komponentidest.</w:t>
      </w:r>
    </w:p>
    <w:p w14:paraId="243A23E5" w14:textId="77777777" w:rsidR="00BC2750" w:rsidRDefault="00FC153D" w:rsidP="00FC153D">
      <w:pPr>
        <w:pStyle w:val="ListParagraph"/>
        <w:numPr>
          <w:ilvl w:val="1"/>
          <w:numId w:val="29"/>
        </w:numPr>
        <w:tabs>
          <w:tab w:val="left" w:pos="720"/>
        </w:tabs>
        <w:jc w:val="both"/>
      </w:pPr>
      <w:r>
        <w:t>Lagastamised</w:t>
      </w:r>
      <w:r w:rsidR="00331EF6">
        <w:t>.</w:t>
      </w:r>
    </w:p>
    <w:p w14:paraId="0C1DE673" w14:textId="657FD97D" w:rsidR="00FC153D" w:rsidRPr="00CA5D40" w:rsidRDefault="00331EF6" w:rsidP="00BC2750">
      <w:pPr>
        <w:pStyle w:val="ListParagraph"/>
        <w:tabs>
          <w:tab w:val="left" w:pos="720"/>
        </w:tabs>
        <w:ind w:left="990"/>
        <w:jc w:val="both"/>
      </w:pPr>
      <w:r>
        <w:t>H</w:t>
      </w:r>
      <w:r w:rsidR="00FC153D">
        <w:t>etkel pole suuri lagastamis</w:t>
      </w:r>
      <w:r>
        <w:t>juhtumeid</w:t>
      </w:r>
      <w:r w:rsidR="00FC153D">
        <w:t xml:space="preserve"> toimunud.</w:t>
      </w:r>
    </w:p>
    <w:p w14:paraId="721E7F59" w14:textId="55054B89" w:rsidR="00FC153D" w:rsidRDefault="00FC153D" w:rsidP="00FC153D">
      <w:pPr>
        <w:pStyle w:val="ListParagraph"/>
        <w:numPr>
          <w:ilvl w:val="0"/>
          <w:numId w:val="29"/>
        </w:numPr>
        <w:tabs>
          <w:tab w:val="left" w:pos="720"/>
        </w:tabs>
        <w:jc w:val="both"/>
      </w:pPr>
      <w:r w:rsidRPr="00CA5D40">
        <w:t>Ülevaade lapsevanemate tõstatatud probleemidest</w:t>
      </w:r>
      <w:r w:rsidR="004C72EA">
        <w:t xml:space="preserve"> (lisatud eraldiseisva failina protokollile)</w:t>
      </w:r>
      <w:r>
        <w:t>:</w:t>
      </w:r>
    </w:p>
    <w:p w14:paraId="21B9C59F" w14:textId="3AA771A4" w:rsidR="00BC2750" w:rsidRDefault="00BC2750" w:rsidP="00FC153D">
      <w:pPr>
        <w:pStyle w:val="ListParagraph"/>
        <w:numPr>
          <w:ilvl w:val="0"/>
          <w:numId w:val="28"/>
        </w:numPr>
        <w:tabs>
          <w:tab w:val="left" w:pos="720"/>
        </w:tabs>
        <w:jc w:val="both"/>
      </w:pPr>
      <w:r>
        <w:t>Täiendava võõrkeele (lisaks v</w:t>
      </w:r>
      <w:r w:rsidR="00FC153D">
        <w:t>ene keele</w:t>
      </w:r>
      <w:r>
        <w:t>le) pakkumine õpila</w:t>
      </w:r>
      <w:r w:rsidR="004A6873">
        <w:t>s</w:t>
      </w:r>
      <w:r>
        <w:t>tele</w:t>
      </w:r>
      <w:r w:rsidR="00FC153D">
        <w:t>.</w:t>
      </w:r>
    </w:p>
    <w:p w14:paraId="46E95C0A" w14:textId="0D9E885B" w:rsidR="00E70F29" w:rsidRDefault="00FC153D" w:rsidP="00E82FE2">
      <w:pPr>
        <w:pStyle w:val="ListParagraph"/>
        <w:tabs>
          <w:tab w:val="left" w:pos="720"/>
        </w:tabs>
        <w:jc w:val="both"/>
      </w:pPr>
      <w:r>
        <w:t xml:space="preserve">On väga tõenäoline, et põhikooli </w:t>
      </w:r>
      <w:r w:rsidR="0020312F">
        <w:t>riikliku õppekava kohaselt peab tulevikus õppekavas ole</w:t>
      </w:r>
      <w:r>
        <w:t xml:space="preserve">ma kaks </w:t>
      </w:r>
      <w:r w:rsidR="0020312F">
        <w:t xml:space="preserve">B </w:t>
      </w:r>
      <w:r>
        <w:t xml:space="preserve">võõrkeele valikut. </w:t>
      </w:r>
      <w:r w:rsidR="00E82FE2">
        <w:t xml:space="preserve">Seaduse muudatus peaks tulema lähitulevikus ja koos eesti keele õppele üleminekuga. Kooli juhtkond loodab, et kui riik seaduse kehtestab, siis töötatakse välja ka meetmed ja finantseerimiskava. </w:t>
      </w:r>
      <w:r>
        <w:t xml:space="preserve">Kooli juhtkond pooldab kahe võõrkeele valikut, kuid millist keelt </w:t>
      </w:r>
      <w:r w:rsidR="0020312F">
        <w:t xml:space="preserve">teise valikuna pakkuda ja mis hetkest alates, </w:t>
      </w:r>
      <w:r>
        <w:t xml:space="preserve">tuleb hoolikalt läbi mõelda. </w:t>
      </w:r>
      <w:r w:rsidR="0020312F">
        <w:t>Keele omandamise seisukohast</w:t>
      </w:r>
      <w:r w:rsidR="00E82FE2">
        <w:t xml:space="preserve"> </w:t>
      </w:r>
      <w:r w:rsidR="0020312F">
        <w:t>on oluline, et keeleõppega al</w:t>
      </w:r>
      <w:r w:rsidR="004A6873">
        <w:t>u</w:t>
      </w:r>
      <w:r w:rsidR="0020312F">
        <w:t xml:space="preserve">statakse </w:t>
      </w:r>
      <w:r w:rsidR="004A6873">
        <w:t>hilje</w:t>
      </w:r>
      <w:r w:rsidR="0020312F">
        <w:t>malt alates 6. klassist</w:t>
      </w:r>
      <w:r>
        <w:t>. Täiendava keele lisamine on kooli jaoks keeruline nii personali</w:t>
      </w:r>
      <w:r w:rsidR="00E70F29">
        <w:t>,</w:t>
      </w:r>
      <w:r>
        <w:t xml:space="preserve"> kui ka tunniplaani koostamise seisukohast</w:t>
      </w:r>
      <w:r w:rsidR="00E82FE2">
        <w:t xml:space="preserve"> ja viib põhikooli klassisüsteemi lõhkumiseni.</w:t>
      </w:r>
      <w:r>
        <w:t xml:space="preserve"> </w:t>
      </w:r>
      <w:r w:rsidR="00E82FE2">
        <w:t>Suureks riskiks on vene keele</w:t>
      </w:r>
      <w:r>
        <w:t xml:space="preserve"> õpetajate lahkumi</w:t>
      </w:r>
      <w:r w:rsidR="00E82FE2">
        <w:t>ne</w:t>
      </w:r>
      <w:r>
        <w:t xml:space="preserve"> ja </w:t>
      </w:r>
      <w:r w:rsidR="00E82FE2">
        <w:t>täiendava võõrkeele õpetaja</w:t>
      </w:r>
      <w:r w:rsidR="008B3202">
        <w:t>te</w:t>
      </w:r>
      <w:r w:rsidR="00E82FE2">
        <w:t xml:space="preserve"> </w:t>
      </w:r>
      <w:r w:rsidR="004A6873">
        <w:t>mitte</w:t>
      </w:r>
      <w:r w:rsidR="00E82FE2">
        <w:t>leidmine</w:t>
      </w:r>
      <w:r>
        <w:t>. Kooli juhtkond vajab aega, et tegevusplaan läbi mõelda</w:t>
      </w:r>
      <w:r w:rsidR="00E70F29">
        <w:t>.</w:t>
      </w:r>
    </w:p>
    <w:p w14:paraId="0DC1AB37" w14:textId="77777777" w:rsidR="00E70F29" w:rsidRDefault="00FC153D" w:rsidP="00E70F29">
      <w:pPr>
        <w:pStyle w:val="ListParagraph"/>
        <w:numPr>
          <w:ilvl w:val="0"/>
          <w:numId w:val="28"/>
        </w:numPr>
        <w:tabs>
          <w:tab w:val="left" w:pos="720"/>
        </w:tabs>
        <w:jc w:val="both"/>
      </w:pPr>
      <w:r>
        <w:t xml:space="preserve">Tunnitöö kirjelduse detailsus E-koolis. </w:t>
      </w:r>
    </w:p>
    <w:p w14:paraId="3A707700" w14:textId="039AF672" w:rsidR="00FC153D" w:rsidRDefault="00E70F29" w:rsidP="00E70F29">
      <w:pPr>
        <w:pStyle w:val="ListParagraph"/>
        <w:tabs>
          <w:tab w:val="left" w:pos="720"/>
        </w:tabs>
        <w:jc w:val="both"/>
      </w:pPr>
      <w:r>
        <w:t>Õ</w:t>
      </w:r>
      <w:r w:rsidR="00FC153D">
        <w:t>petaja</w:t>
      </w:r>
      <w:r>
        <w:t>tele tagasisidestatud</w:t>
      </w:r>
      <w:r w:rsidR="00FC153D">
        <w:t>.</w:t>
      </w:r>
    </w:p>
    <w:p w14:paraId="27FC7EDD" w14:textId="77777777" w:rsidR="00E70F29" w:rsidRDefault="00FC153D" w:rsidP="00FC153D">
      <w:pPr>
        <w:pStyle w:val="ListParagraph"/>
        <w:numPr>
          <w:ilvl w:val="0"/>
          <w:numId w:val="28"/>
        </w:numPr>
        <w:tabs>
          <w:tab w:val="left" w:pos="720"/>
        </w:tabs>
        <w:jc w:val="both"/>
      </w:pPr>
      <w:r>
        <w:t>Negatiivne tagasiside keemia õpetaja suunal.</w:t>
      </w:r>
    </w:p>
    <w:p w14:paraId="0791FB4B" w14:textId="1FDB8D84" w:rsidR="00FC153D" w:rsidRDefault="00FC153D" w:rsidP="00E70F29">
      <w:pPr>
        <w:pStyle w:val="ListParagraph"/>
        <w:tabs>
          <w:tab w:val="left" w:pos="720"/>
        </w:tabs>
        <w:jc w:val="both"/>
      </w:pPr>
      <w:r>
        <w:t>Keemi</w:t>
      </w:r>
      <w:r w:rsidR="00E70F29">
        <w:t>a</w:t>
      </w:r>
      <w:r>
        <w:t xml:space="preserve"> on keeruline aine ja mida keerulisem ain</w:t>
      </w:r>
      <w:r w:rsidR="00E70F29">
        <w:t>e</w:t>
      </w:r>
      <w:r>
        <w:t>, seda kergemad on konfliktid t</w:t>
      </w:r>
      <w:r w:rsidR="00E70F29">
        <w:t>ekkima</w:t>
      </w:r>
      <w:r>
        <w:t xml:space="preserve">. </w:t>
      </w:r>
      <w:r w:rsidR="00E70F29">
        <w:t>Probleem on kooli juhtkonnale teada. Tegemist võib olla osaliselt eri generatsioonide põrkumisega. Hetkel on fook</w:t>
      </w:r>
      <w:r w:rsidR="004A6873">
        <w:t>u</w:t>
      </w:r>
      <w:r w:rsidR="00E70F29">
        <w:t>s</w:t>
      </w:r>
      <w:r w:rsidR="008B3202">
        <w:t>es</w:t>
      </w:r>
      <w:r w:rsidR="00E70F29">
        <w:t xml:space="preserve"> 9. klasside tunnid. Teiste </w:t>
      </w:r>
      <w:r w:rsidR="00E70F29">
        <w:lastRenderedPageBreak/>
        <w:t xml:space="preserve">vanuserühmade tundidega pole jõutud tegeleda. </w:t>
      </w:r>
      <w:r>
        <w:t xml:space="preserve">Hoolekogu selle teemaga aidata ei saa. </w:t>
      </w:r>
      <w:r w:rsidR="00E70F29">
        <w:t xml:space="preserve">Hoolekogu liikmetel </w:t>
      </w:r>
      <w:r w:rsidR="004A6873">
        <w:t>o</w:t>
      </w:r>
      <w:r w:rsidR="00E70F29">
        <w:t>li küsimus, et millin</w:t>
      </w:r>
      <w:r w:rsidR="008B3202">
        <w:t>e</w:t>
      </w:r>
      <w:r w:rsidR="00E70F29">
        <w:t xml:space="preserve"> on tavapraktika kui </w:t>
      </w:r>
      <w:r>
        <w:t>lapsevanemad ei ole õpetajaga rahul</w:t>
      </w:r>
      <w:r w:rsidR="00E70F29">
        <w:t xml:space="preserve">? </w:t>
      </w:r>
      <w:r w:rsidR="008B3202">
        <w:t>Kooli juhtkond vastas, et s</w:t>
      </w:r>
      <w:r w:rsidR="00E70F29">
        <w:t xml:space="preserve">ellisel juhul </w:t>
      </w:r>
      <w:r>
        <w:t xml:space="preserve">kooli juhtkond tagasisidestab probleemi ja </w:t>
      </w:r>
      <w:r w:rsidR="00E70F29">
        <w:t xml:space="preserve">toimub tundide </w:t>
      </w:r>
      <w:r>
        <w:t>varjut</w:t>
      </w:r>
      <w:r w:rsidR="00E70F29">
        <w:t>amine</w:t>
      </w:r>
      <w:r w:rsidR="008B3202">
        <w:t>. V</w:t>
      </w:r>
      <w:r w:rsidR="00E70F29">
        <w:t>ajadusel k</w:t>
      </w:r>
      <w:r>
        <w:t>aasatakse õppejuht ja</w:t>
      </w:r>
      <w:r w:rsidR="00380D09">
        <w:t>/või</w:t>
      </w:r>
      <w:r>
        <w:t xml:space="preserve"> eripedagoog. </w:t>
      </w:r>
    </w:p>
    <w:p w14:paraId="74A0AF8D" w14:textId="3F9CB2D4" w:rsidR="00DB7CEA" w:rsidRDefault="00FC153D" w:rsidP="00FC153D">
      <w:pPr>
        <w:pStyle w:val="ListParagraph"/>
        <w:numPr>
          <w:ilvl w:val="0"/>
          <w:numId w:val="28"/>
        </w:numPr>
        <w:tabs>
          <w:tab w:val="left" w:pos="720"/>
        </w:tabs>
        <w:jc w:val="both"/>
      </w:pPr>
      <w:r>
        <w:t xml:space="preserve">Digiõppe päeva </w:t>
      </w:r>
      <w:r w:rsidR="00DB7CEA">
        <w:t>ülesannete</w:t>
      </w:r>
      <w:r>
        <w:t xml:space="preserve"> asukoht.</w:t>
      </w:r>
    </w:p>
    <w:p w14:paraId="79854F72" w14:textId="30DDD65A" w:rsidR="00DB7CEA" w:rsidRDefault="00DB7CEA" w:rsidP="00DB7CEA">
      <w:pPr>
        <w:pStyle w:val="ListParagraph"/>
        <w:tabs>
          <w:tab w:val="left" w:pos="720"/>
        </w:tabs>
        <w:jc w:val="both"/>
      </w:pPr>
      <w:r>
        <w:t>Tänaseks on juba kokku lepitud, et ülesanded lisatakse klassijuhataja tunni all, mis võimaldab õpilastel ülesanded kätte saada tavapärasest kohast.</w:t>
      </w:r>
    </w:p>
    <w:p w14:paraId="2B2BC2BF" w14:textId="77777777" w:rsidR="00DB7CEA" w:rsidRDefault="00FC153D" w:rsidP="00FC153D">
      <w:pPr>
        <w:pStyle w:val="ListParagraph"/>
        <w:numPr>
          <w:ilvl w:val="0"/>
          <w:numId w:val="28"/>
        </w:numPr>
        <w:tabs>
          <w:tab w:val="left" w:pos="720"/>
        </w:tabs>
        <w:jc w:val="both"/>
      </w:pPr>
      <w:r>
        <w:t>Negatiivne tagasiside tüdrukute kehalise kasvatuse õpetaja suunal.</w:t>
      </w:r>
    </w:p>
    <w:p w14:paraId="7C8797F7" w14:textId="520AB36A" w:rsidR="00FC153D" w:rsidRDefault="00FC153D" w:rsidP="00DB7CEA">
      <w:pPr>
        <w:pStyle w:val="ListParagraph"/>
        <w:tabs>
          <w:tab w:val="left" w:pos="720"/>
        </w:tabs>
        <w:jc w:val="both"/>
      </w:pPr>
      <w:r>
        <w:t>Tagasiside edastatud kõikidele kehalise kasvatuse õpetajatele</w:t>
      </w:r>
      <w:r w:rsidR="00DB7CEA">
        <w:t>.</w:t>
      </w:r>
    </w:p>
    <w:p w14:paraId="19CB934B" w14:textId="77777777" w:rsidR="00DB7CEA" w:rsidRDefault="00FC153D" w:rsidP="00FC153D">
      <w:pPr>
        <w:pStyle w:val="ListParagraph"/>
        <w:numPr>
          <w:ilvl w:val="0"/>
          <w:numId w:val="28"/>
        </w:numPr>
        <w:tabs>
          <w:tab w:val="left" w:pos="720"/>
        </w:tabs>
        <w:jc w:val="both"/>
      </w:pPr>
      <w:r>
        <w:t>Covid-19 testide tegemise aeg.</w:t>
      </w:r>
    </w:p>
    <w:p w14:paraId="78DDC6A7" w14:textId="69C03159" w:rsidR="00FC153D" w:rsidRDefault="00DB7CEA" w:rsidP="00DB7CEA">
      <w:pPr>
        <w:pStyle w:val="ListParagraph"/>
        <w:tabs>
          <w:tab w:val="left" w:pos="720"/>
        </w:tabs>
        <w:jc w:val="both"/>
      </w:pPr>
      <w:r>
        <w:t>Lapsevanem viitas, et Covid-19 testi viidi läbi söögi</w:t>
      </w:r>
      <w:r w:rsidR="004A6873">
        <w:t>-</w:t>
      </w:r>
      <w:r>
        <w:t>vahetunnile eelnenud ajal ja seetõttu jäi laps ilma söögita. Kooli juhtkond kinnitab, et t</w:t>
      </w:r>
      <w:r w:rsidR="00FC153D">
        <w:t xml:space="preserve">egemist on erandliku juhtumiga. Üldiselt testitakse alati esimese tunni ajal. Testimine </w:t>
      </w:r>
      <w:r>
        <w:t>üleüldse toimub</w:t>
      </w:r>
      <w:r w:rsidR="00FC153D">
        <w:t xml:space="preserve"> hetkel </w:t>
      </w:r>
      <w:r>
        <w:t>harva</w:t>
      </w:r>
      <w:r w:rsidR="00FC153D">
        <w:t xml:space="preserve">. </w:t>
      </w:r>
      <w:r>
        <w:t>Testimisel lähtutakse piirkonna Covid-19 näitajatest. Viimati viidi läbi testimine kooli</w:t>
      </w:r>
      <w:r w:rsidR="00FC153D">
        <w:t xml:space="preserve">vaheaja järgsel </w:t>
      </w:r>
      <w:r>
        <w:t xml:space="preserve">esimesel </w:t>
      </w:r>
      <w:r w:rsidR="00FC153D">
        <w:t>kontaktõppe päeval.</w:t>
      </w:r>
    </w:p>
    <w:p w14:paraId="7072C1DF" w14:textId="6E25AA48" w:rsidR="008661F7" w:rsidRDefault="00FC153D" w:rsidP="00FC153D">
      <w:pPr>
        <w:pStyle w:val="ListParagraph"/>
        <w:numPr>
          <w:ilvl w:val="0"/>
          <w:numId w:val="28"/>
        </w:numPr>
        <w:tabs>
          <w:tab w:val="left" w:pos="720"/>
        </w:tabs>
        <w:jc w:val="both"/>
      </w:pPr>
      <w:r>
        <w:t>Kooli</w:t>
      </w:r>
      <w:r w:rsidR="00441832">
        <w:t>koti raskus</w:t>
      </w:r>
    </w:p>
    <w:p w14:paraId="305886D2" w14:textId="3D24FA80" w:rsidR="00441832" w:rsidRDefault="00FC153D" w:rsidP="008661F7">
      <w:pPr>
        <w:pStyle w:val="ListParagraph"/>
        <w:tabs>
          <w:tab w:val="left" w:pos="720"/>
        </w:tabs>
        <w:jc w:val="both"/>
      </w:pPr>
      <w:r>
        <w:t xml:space="preserve">Teema on keeruline ja väga palju teha ei saa. </w:t>
      </w:r>
      <w:r w:rsidR="008661F7">
        <w:t>Koolis pole enam kappe ja õpikud tuleb kaasa võtta. Hoolekogult saabus küsimus, et kas annaks osad õpikud dubleerida? Kooli juhtkond vastas, et mõnedes õppeainetes annaks mõtet kaaluda, aga hetkel on vara kommenteerida. Peab vaatama mida see finantsiliselt kaasa tooks ja kas on võimalik täiendavaid õpikuid klassides ladustada. Lapsevanema poolt saabus ettepanek kodus kasutada OPIQ õpikeskkonda</w:t>
      </w:r>
      <w:r w:rsidR="00441832">
        <w:t xml:space="preserve"> õpikute asemel. Teoorias on võimalik, kuid tervikuna üle </w:t>
      </w:r>
      <w:r w:rsidR="00264DEE">
        <w:t xml:space="preserve">minna </w:t>
      </w:r>
      <w:r w:rsidR="00441832">
        <w:t>ei saa, sest digikeskkonnas õppim</w:t>
      </w:r>
      <w:r w:rsidR="004A6873">
        <w:t>in</w:t>
      </w:r>
      <w:r w:rsidR="00441832">
        <w:t xml:space="preserve">e on osadele </w:t>
      </w:r>
      <w:r>
        <w:t xml:space="preserve">lapsevanematele </w:t>
      </w:r>
      <w:r w:rsidR="00441832">
        <w:t>vastuvõetamatu</w:t>
      </w:r>
      <w:r>
        <w:t xml:space="preserve">. </w:t>
      </w:r>
      <w:r w:rsidR="00441832">
        <w:t>Kooli juhtkond pole</w:t>
      </w:r>
      <w:r w:rsidR="00264DEE">
        <w:t xml:space="preserve"> ka</w:t>
      </w:r>
      <w:r w:rsidR="00441832">
        <w:t xml:space="preserve"> kindel, kas järgnevatel aastatel on koolil võimalus </w:t>
      </w:r>
      <w:proofErr w:type="spellStart"/>
      <w:r w:rsidR="00441832">
        <w:t>OPIQu</w:t>
      </w:r>
      <w:proofErr w:type="spellEnd"/>
      <w:r w:rsidR="00441832">
        <w:t xml:space="preserve"> õppekeskkonda kasutada</w:t>
      </w:r>
      <w:r w:rsidR="00264DEE">
        <w:t>, sest l</w:t>
      </w:r>
      <w:r w:rsidR="00441832">
        <w:t>itsents on kallis (~20000€)</w:t>
      </w:r>
      <w:r w:rsidR="00264DEE">
        <w:t xml:space="preserve"> ja</w:t>
      </w:r>
      <w:r>
        <w:t xml:space="preserve"> edasise rahastamisega võib </w:t>
      </w:r>
      <w:r w:rsidR="00441832">
        <w:t>olla</w:t>
      </w:r>
      <w:r>
        <w:t xml:space="preserve"> </w:t>
      </w:r>
      <w:r w:rsidR="00441832">
        <w:t>p</w:t>
      </w:r>
      <w:r>
        <w:t>robleem</w:t>
      </w:r>
      <w:r w:rsidR="00441832">
        <w:t>e</w:t>
      </w:r>
      <w:r>
        <w:t xml:space="preserve">. </w:t>
      </w:r>
      <w:r w:rsidR="00264DEE">
        <w:t xml:space="preserve">Kahjuks puudub ka samaväärne alternatiivne õpikeskkond.  </w:t>
      </w:r>
      <w:r w:rsidR="00441832">
        <w:t>Hoolekogult saabus küsimust</w:t>
      </w:r>
      <w:r w:rsidR="004A6873">
        <w:t>, et</w:t>
      </w:r>
      <w:r w:rsidR="00441832">
        <w:t xml:space="preserve"> millist</w:t>
      </w:r>
      <w:r>
        <w:t xml:space="preserve"> lisandväärtust </w:t>
      </w:r>
      <w:r w:rsidR="00441832">
        <w:t xml:space="preserve">OPIQ tervikvaates üleüldse </w:t>
      </w:r>
      <w:r>
        <w:t xml:space="preserve">annab? </w:t>
      </w:r>
      <w:r w:rsidR="00441832">
        <w:t>OPIQ v</w:t>
      </w:r>
      <w:r>
        <w:t xml:space="preserve">ähendab mingites ainetes töökoormust ja aitab puudujatel ainet </w:t>
      </w:r>
      <w:r w:rsidR="00441832">
        <w:t xml:space="preserve">paremini </w:t>
      </w:r>
      <w:r>
        <w:t>omandada</w:t>
      </w:r>
      <w:r w:rsidR="00441832">
        <w:t>, sest sisaldab videoid ja annab sisu paremini edasi kui õpik</w:t>
      </w:r>
      <w:r>
        <w:t xml:space="preserve">. </w:t>
      </w:r>
    </w:p>
    <w:p w14:paraId="74E7C791" w14:textId="027FDD51" w:rsidR="0052697E" w:rsidRDefault="00264DEE" w:rsidP="008661F7">
      <w:pPr>
        <w:pStyle w:val="ListParagraph"/>
        <w:tabs>
          <w:tab w:val="left" w:pos="720"/>
        </w:tabs>
        <w:jc w:val="both"/>
      </w:pPr>
      <w:r>
        <w:t>Kokkuvõtvalt võib tõdeda, et h</w:t>
      </w:r>
      <w:r w:rsidR="00FC153D">
        <w:t xml:space="preserve">ea lahendus koolikoti raskuse osas puudub. </w:t>
      </w:r>
      <w:r>
        <w:t xml:space="preserve">Hoolekogult tuli ettepanek, et kui siiski annab midagi ette võtta, siis alustada võiks </w:t>
      </w:r>
      <w:r w:rsidR="00FC153D">
        <w:t>algklassides</w:t>
      </w:r>
      <w:r>
        <w:t>t</w:t>
      </w:r>
      <w:r w:rsidR="008661F7">
        <w:t>.</w:t>
      </w:r>
    </w:p>
    <w:p w14:paraId="1F84491E" w14:textId="4D36DFE7" w:rsidR="00441832" w:rsidRDefault="00441832" w:rsidP="00441832">
      <w:pPr>
        <w:pStyle w:val="ListParagraph"/>
        <w:numPr>
          <w:ilvl w:val="0"/>
          <w:numId w:val="28"/>
        </w:numPr>
        <w:tabs>
          <w:tab w:val="left" w:pos="720"/>
        </w:tabs>
        <w:jc w:val="both"/>
      </w:pPr>
      <w:r>
        <w:t>Kooli</w:t>
      </w:r>
      <w:r w:rsidR="004A6873">
        <w:t>-</w:t>
      </w:r>
      <w:r>
        <w:t xml:space="preserve"> päevade</w:t>
      </w:r>
      <w:r w:rsidR="004A6873">
        <w:t xml:space="preserve"> ja -</w:t>
      </w:r>
      <w:r>
        <w:t>nädala pikkus.</w:t>
      </w:r>
    </w:p>
    <w:p w14:paraId="31D4DDDB" w14:textId="0AAD7772" w:rsidR="00441832" w:rsidRDefault="00441832" w:rsidP="00441832">
      <w:pPr>
        <w:pStyle w:val="ListParagraph"/>
        <w:tabs>
          <w:tab w:val="left" w:pos="720"/>
        </w:tabs>
        <w:jc w:val="both"/>
      </w:pPr>
      <w:r>
        <w:t xml:space="preserve">Lapsevanema poolt tuli ettepanek lühendada koolipäevi ja teha õppenädal 6 päevaseks. 6 päevane koolinädal ei ole seadusega kooskõlas ja ei kuulu </w:t>
      </w:r>
      <w:r w:rsidR="00264DEE">
        <w:t xml:space="preserve">edasisele </w:t>
      </w:r>
      <w:r>
        <w:t>arut</w:t>
      </w:r>
      <w:r w:rsidR="004A6873">
        <w:t>l</w:t>
      </w:r>
      <w:r>
        <w:t>usele.</w:t>
      </w:r>
    </w:p>
    <w:p w14:paraId="62CD3C5B" w14:textId="77777777" w:rsidR="00264DEE" w:rsidRDefault="00264DEE" w:rsidP="00FC153D">
      <w:pPr>
        <w:pStyle w:val="ListParagraph"/>
        <w:numPr>
          <w:ilvl w:val="0"/>
          <w:numId w:val="28"/>
        </w:numPr>
        <w:tabs>
          <w:tab w:val="left" w:pos="720"/>
        </w:tabs>
        <w:jc w:val="both"/>
      </w:pPr>
      <w:r>
        <w:t xml:space="preserve">Andekate õpilaste tõhusam toetamine ja </w:t>
      </w:r>
      <w:r w:rsidR="00FC153D">
        <w:t>vaimse tervise tugevdamine</w:t>
      </w:r>
      <w:r w:rsidR="00C61A1A">
        <w:t>.</w:t>
      </w:r>
    </w:p>
    <w:p w14:paraId="77D4E4E5" w14:textId="471AE69B" w:rsidR="00FC153D" w:rsidRDefault="00C61A1A" w:rsidP="00264DEE">
      <w:pPr>
        <w:pStyle w:val="ListParagraph"/>
        <w:tabs>
          <w:tab w:val="left" w:pos="720"/>
        </w:tabs>
        <w:jc w:val="both"/>
      </w:pPr>
      <w:r>
        <w:t>Võimekamate õpilaste toetami</w:t>
      </w:r>
      <w:r w:rsidR="004A6873">
        <w:t>sest</w:t>
      </w:r>
      <w:r>
        <w:t xml:space="preserve"> on meie koolis vajaka. Pole </w:t>
      </w:r>
      <w:r w:rsidR="00264DEE">
        <w:t xml:space="preserve">häid </w:t>
      </w:r>
      <w:r>
        <w:t xml:space="preserve">ideid </w:t>
      </w:r>
      <w:r w:rsidR="00264DEE">
        <w:t>ega</w:t>
      </w:r>
      <w:r>
        <w:t xml:space="preserve"> ka inimressurss</w:t>
      </w:r>
      <w:r w:rsidR="004A6873">
        <w:t>i</w:t>
      </w:r>
      <w:r>
        <w:t xml:space="preserve">. </w:t>
      </w:r>
      <w:r w:rsidR="00264DEE">
        <w:t>Teema iseenesest on k</w:t>
      </w:r>
      <w:r>
        <w:t xml:space="preserve">ooli juhtkonnas </w:t>
      </w:r>
      <w:r w:rsidR="00264DEE">
        <w:t>korduvalt</w:t>
      </w:r>
      <w:r>
        <w:t xml:space="preserve"> fookuses olnud</w:t>
      </w:r>
      <w:r w:rsidR="00F331DB">
        <w:t xml:space="preserve"> ja õpetajate seas on toimunud</w:t>
      </w:r>
      <w:r w:rsidR="003B6B9F">
        <w:t xml:space="preserve"> ka</w:t>
      </w:r>
      <w:r w:rsidR="00F331DB">
        <w:t xml:space="preserve"> arutelud, kui</w:t>
      </w:r>
      <w:r w:rsidR="003B6B9F">
        <w:t>d</w:t>
      </w:r>
      <w:r w:rsidR="00F331DB">
        <w:t xml:space="preserve"> õpetajate tänane koormus ei võimalda väga tegeleda lisaülesannetega (näiteks nagu teadusring, jne).</w:t>
      </w:r>
      <w:r w:rsidR="003B6B9F">
        <w:t xml:space="preserve"> Õpilase vaimne tervis on hetkel</w:t>
      </w:r>
      <w:r w:rsidR="00852699">
        <w:t xml:space="preserve"> te</w:t>
      </w:r>
      <w:r w:rsidR="00F331DB">
        <w:t>r</w:t>
      </w:r>
      <w:r w:rsidR="00852699">
        <w:t>vikuna</w:t>
      </w:r>
      <w:r w:rsidR="00F331DB">
        <w:t xml:space="preserve"> fookuses</w:t>
      </w:r>
      <w:r w:rsidR="00852699">
        <w:t xml:space="preserve"> Tervise aasta raames</w:t>
      </w:r>
      <w:r>
        <w:t xml:space="preserve">. </w:t>
      </w:r>
      <w:r w:rsidR="007C5E97">
        <w:t xml:space="preserve">Lähitulevikus </w:t>
      </w:r>
      <w:r w:rsidR="00264DEE">
        <w:t xml:space="preserve">on </w:t>
      </w:r>
      <w:r w:rsidR="007C5E97">
        <w:t>plaani</w:t>
      </w:r>
      <w:r w:rsidR="00264DEE">
        <w:t xml:space="preserve">s läbi viia </w:t>
      </w:r>
      <w:r w:rsidR="00F331DB">
        <w:t xml:space="preserve">täiendavaid </w:t>
      </w:r>
      <w:r w:rsidR="007C5E97">
        <w:t>mõttetalgu</w:t>
      </w:r>
      <w:r w:rsidR="00F331DB">
        <w:t>i</w:t>
      </w:r>
      <w:r w:rsidR="007C5E97">
        <w:t xml:space="preserve">d. </w:t>
      </w:r>
      <w:r w:rsidR="003B6B9F">
        <w:t>Võtmekohaks on ka andekuse kui sellise</w:t>
      </w:r>
      <w:r w:rsidR="00852699">
        <w:t xml:space="preserve"> defineeri</w:t>
      </w:r>
      <w:r w:rsidR="003B6B9F">
        <w:t>mine ja alles seejärel on võimalik välja töötada toetusmeetmed. Tuleb silmas pidada, et andekus ei võrdu ainealase tarkusega.</w:t>
      </w:r>
      <w:r w:rsidR="00852699">
        <w:t xml:space="preserve"> Meil on </w:t>
      </w:r>
      <w:r w:rsidR="003B6B9F">
        <w:t xml:space="preserve">küll </w:t>
      </w:r>
      <w:r w:rsidR="00852699">
        <w:t>kooli</w:t>
      </w:r>
      <w:r w:rsidR="003B6B9F">
        <w:t>s</w:t>
      </w:r>
      <w:r w:rsidR="00852699">
        <w:t xml:space="preserve"> andekaid õpilasi ja meie esindus olümpiaadidel on rikkalik. </w:t>
      </w:r>
      <w:r w:rsidR="00264DEE">
        <w:t>Hool</w:t>
      </w:r>
      <w:r w:rsidR="008B3202">
        <w:t>e</w:t>
      </w:r>
      <w:r w:rsidR="00264DEE">
        <w:t xml:space="preserve">kogult saabus küsimus </w:t>
      </w:r>
      <w:r w:rsidR="00B4045C">
        <w:t>kas teiste koolide praktika</w:t>
      </w:r>
      <w:r w:rsidR="00264DEE">
        <w:t>ga on tutvutud</w:t>
      </w:r>
      <w:r w:rsidR="00B4045C">
        <w:t xml:space="preserve">? </w:t>
      </w:r>
      <w:r w:rsidR="00264DEE">
        <w:t>Kooli juhtkond vastas, et on küll</w:t>
      </w:r>
      <w:r w:rsidR="00B4045C">
        <w:t xml:space="preserve">, aga paljud koolid on kimpus sama teemaga. </w:t>
      </w:r>
      <w:r w:rsidR="00852699">
        <w:t xml:space="preserve">Hoolekogu poolt on head mõtted igati teretulnud. Hoolekogult saabus küsimus </w:t>
      </w:r>
      <w:r w:rsidR="00B10841">
        <w:t>mis on muutunud seose</w:t>
      </w:r>
      <w:r w:rsidR="004A6873">
        <w:t>s</w:t>
      </w:r>
      <w:r w:rsidR="00B10841">
        <w:t xml:space="preserve"> uue </w:t>
      </w:r>
      <w:r w:rsidR="00852699" w:rsidRPr="004A6873">
        <w:t>sotsiaal</w:t>
      </w:r>
      <w:r w:rsidR="00B10841" w:rsidRPr="004A6873">
        <w:t>pedagoogi</w:t>
      </w:r>
      <w:r w:rsidR="00B10841">
        <w:t xml:space="preserve"> tulekuga? </w:t>
      </w:r>
      <w:r w:rsidR="00852699">
        <w:t xml:space="preserve">Kooli juhtkond vastas, et </w:t>
      </w:r>
      <w:r w:rsidR="00852699" w:rsidRPr="004A6873">
        <w:t>sotsiaalpedagoog t</w:t>
      </w:r>
      <w:r w:rsidR="00B10841">
        <w:t>egeleb</w:t>
      </w:r>
      <w:r w:rsidR="00852699">
        <w:t xml:space="preserve"> ainu</w:t>
      </w:r>
      <w:r w:rsidR="004A6873">
        <w:t>lt</w:t>
      </w:r>
      <w:r w:rsidR="00B10841">
        <w:t xml:space="preserve"> nende õpilas</w:t>
      </w:r>
      <w:r w:rsidR="00852699">
        <w:t>t</w:t>
      </w:r>
      <w:r w:rsidR="00B10841">
        <w:t>ega, kellele on määratud tugi Rajaleidja poolt.</w:t>
      </w:r>
      <w:r w:rsidR="00492D78">
        <w:t xml:space="preserve"> </w:t>
      </w:r>
    </w:p>
    <w:p w14:paraId="153726EE" w14:textId="77777777" w:rsidR="00BE5EDC" w:rsidRDefault="00FC153D" w:rsidP="00FC153D">
      <w:pPr>
        <w:pStyle w:val="ListParagraph"/>
        <w:numPr>
          <w:ilvl w:val="0"/>
          <w:numId w:val="28"/>
        </w:numPr>
        <w:tabs>
          <w:tab w:val="left" w:pos="720"/>
        </w:tabs>
        <w:jc w:val="both"/>
      </w:pPr>
      <w:r>
        <w:t>Jäätmemajandus</w:t>
      </w:r>
      <w:r w:rsidR="00BE5EDC">
        <w:t>.</w:t>
      </w:r>
    </w:p>
    <w:p w14:paraId="3D5E1669" w14:textId="4BB97CA3" w:rsidR="00FC153D" w:rsidRDefault="00BE5EDC" w:rsidP="00BE5EDC">
      <w:pPr>
        <w:pStyle w:val="ListParagraph"/>
        <w:tabs>
          <w:tab w:val="left" w:pos="720"/>
        </w:tabs>
        <w:jc w:val="both"/>
      </w:pPr>
      <w:r>
        <w:t>Jäätmemajanduse teema on üheks osaks R</w:t>
      </w:r>
      <w:r w:rsidR="00983858">
        <w:t>ohelise kooli projekt</w:t>
      </w:r>
      <w:r>
        <w:t>ist ja tuleb tõdeda, et kool on lähiminevikus</w:t>
      </w:r>
      <w:r w:rsidR="00983858">
        <w:t xml:space="preserve"> teinud edusamme. </w:t>
      </w:r>
      <w:r>
        <w:t>Kooli u</w:t>
      </w:r>
      <w:r w:rsidR="00983858">
        <w:t xml:space="preserve">us haldusjuht hakkas proaktiivselt üle </w:t>
      </w:r>
      <w:r w:rsidR="00983858">
        <w:lastRenderedPageBreak/>
        <w:t>vaatama kooli jäätmemajandust</w:t>
      </w:r>
      <w:r>
        <w:t>, mille käigus selgus, et</w:t>
      </w:r>
      <w:r w:rsidR="00983858">
        <w:t xml:space="preserve"> </w:t>
      </w:r>
      <w:r>
        <w:t>muudatuste sisseviimiseks on vajalik vallapoolne volitus. Volitus on koolil nüüd olemas</w:t>
      </w:r>
      <w:r w:rsidR="006B0831">
        <w:t xml:space="preserve"> ja jäätmete täielikuks sorteerimiseks kõik puuduvad prügikastid soetatud</w:t>
      </w:r>
      <w:r w:rsidR="00983858">
        <w:t>.</w:t>
      </w:r>
      <w:r w:rsidR="00226D2F">
        <w:t xml:space="preserve"> </w:t>
      </w:r>
      <w:r w:rsidR="006B0831">
        <w:t xml:space="preserve">Üheks järgmiseks teemaks on toidujäätmete rohkus. </w:t>
      </w:r>
      <w:r w:rsidR="00226D2F">
        <w:t xml:space="preserve">Edaspidi on plaanis hakata jäätmekoguseid </w:t>
      </w:r>
      <w:r w:rsidR="006B0831">
        <w:t>analüüsima ja välja töötama meetmeid toidujäätmete vähendamiseks. J</w:t>
      </w:r>
      <w:r w:rsidR="00226D2F">
        <w:t>äätme</w:t>
      </w:r>
      <w:r w:rsidR="006B0831">
        <w:t xml:space="preserve">te </w:t>
      </w:r>
      <w:r w:rsidR="00226D2F">
        <w:t>käitlejalt on võimalik tellida raporteid</w:t>
      </w:r>
      <w:r w:rsidR="0061661D">
        <w:t xml:space="preserve"> käitlejale üle antud jäätmete koguse kohta</w:t>
      </w:r>
      <w:r w:rsidR="00226D2F">
        <w:t>.</w:t>
      </w:r>
    </w:p>
    <w:p w14:paraId="0169D45A" w14:textId="0326B0F0" w:rsidR="006B0831" w:rsidRDefault="00FC153D" w:rsidP="006B0831">
      <w:pPr>
        <w:pStyle w:val="ListParagraph"/>
        <w:numPr>
          <w:ilvl w:val="0"/>
          <w:numId w:val="28"/>
        </w:numPr>
        <w:tabs>
          <w:tab w:val="left" w:pos="720"/>
        </w:tabs>
        <w:jc w:val="both"/>
      </w:pPr>
      <w:r>
        <w:t>Kooli kiusamine</w:t>
      </w:r>
      <w:r w:rsidR="006B0831">
        <w:t xml:space="preserve"> </w:t>
      </w:r>
      <w:proofErr w:type="spellStart"/>
      <w:r w:rsidR="0061661D">
        <w:t>õpetajate</w:t>
      </w:r>
      <w:r w:rsidR="00FF0F12">
        <w:t>vaateväljast</w:t>
      </w:r>
      <w:proofErr w:type="spellEnd"/>
      <w:r w:rsidR="00FF0F12">
        <w:t xml:space="preserve"> eemal.</w:t>
      </w:r>
    </w:p>
    <w:p w14:paraId="5D8E7F4D" w14:textId="544DC88F" w:rsidR="00FC153D" w:rsidRDefault="006B0831" w:rsidP="006B0831">
      <w:pPr>
        <w:pStyle w:val="ListParagraph"/>
        <w:tabs>
          <w:tab w:val="left" w:pos="720"/>
        </w:tabs>
        <w:jc w:val="both"/>
      </w:pPr>
      <w:r>
        <w:t>Kooli juhtkond on probleemi t</w:t>
      </w:r>
      <w:r w:rsidR="00FF0F12">
        <w:t>ead</w:t>
      </w:r>
      <w:r>
        <w:t>v</w:t>
      </w:r>
      <w:r w:rsidR="00FF0F12">
        <w:t>usta</w:t>
      </w:r>
      <w:r w:rsidR="00635C4C">
        <w:t>nud</w:t>
      </w:r>
      <w:r w:rsidR="00FF0F12">
        <w:t xml:space="preserve">, </w:t>
      </w:r>
      <w:r>
        <w:t>kuid</w:t>
      </w:r>
      <w:r w:rsidR="00FF0F12">
        <w:t xml:space="preserve"> </w:t>
      </w:r>
      <w:r>
        <w:t xml:space="preserve">tõdeb, et </w:t>
      </w:r>
      <w:r w:rsidR="00FF0F12">
        <w:t>ei</w:t>
      </w:r>
      <w:r>
        <w:t xml:space="preserve"> ole võimalik tegeleda</w:t>
      </w:r>
      <w:r w:rsidR="00FF0F12">
        <w:t>,</w:t>
      </w:r>
      <w:r>
        <w:t xml:space="preserve"> sest </w:t>
      </w:r>
      <w:r w:rsidR="0061661D">
        <w:t xml:space="preserve">kõik </w:t>
      </w:r>
      <w:r>
        <w:t xml:space="preserve">juhtumid ei </w:t>
      </w:r>
      <w:r w:rsidR="00FF0F12">
        <w:t>jõua</w:t>
      </w:r>
      <w:r>
        <w:t xml:space="preserve"> kooli juhtkonnani</w:t>
      </w:r>
      <w:r w:rsidR="00FF0F12">
        <w:t xml:space="preserve">. </w:t>
      </w:r>
      <w:r>
        <w:t>Koolis</w:t>
      </w:r>
      <w:r w:rsidR="00FF0F12">
        <w:t xml:space="preserve"> on kiusamisvaba</w:t>
      </w:r>
      <w:r>
        <w:t xml:space="preserve"> (KIVA)</w:t>
      </w:r>
      <w:r w:rsidR="00FF0F12">
        <w:t xml:space="preserve"> kooli meeskond,</w:t>
      </w:r>
      <w:r>
        <w:t xml:space="preserve"> kuid nad kahjuks ei jõua kõikide juhtumiteni ja ei suuda kiusamist tervikuna elimineerida</w:t>
      </w:r>
      <w:r w:rsidR="00FF0F12">
        <w:t xml:space="preserve">. Mis </w:t>
      </w:r>
      <w:r>
        <w:t xml:space="preserve">nendeni </w:t>
      </w:r>
      <w:r w:rsidR="00FF0F12">
        <w:t xml:space="preserve">jõuab, </w:t>
      </w:r>
      <w:r>
        <w:t>nendega</w:t>
      </w:r>
      <w:r w:rsidR="00FF0F12">
        <w:t xml:space="preserve"> tegeletakse.</w:t>
      </w:r>
    </w:p>
    <w:p w14:paraId="3554002D" w14:textId="77777777" w:rsidR="00454A7A" w:rsidRDefault="00454A7A" w:rsidP="00FC153D">
      <w:pPr>
        <w:pStyle w:val="ListParagraph"/>
        <w:numPr>
          <w:ilvl w:val="0"/>
          <w:numId w:val="28"/>
        </w:numPr>
        <w:tabs>
          <w:tab w:val="left" w:pos="720"/>
        </w:tabs>
        <w:jc w:val="both"/>
      </w:pPr>
      <w:r>
        <w:t>Kodutööde rohkus.</w:t>
      </w:r>
    </w:p>
    <w:p w14:paraId="205C0F80" w14:textId="0D13CAED" w:rsidR="001C37B8" w:rsidRDefault="00635C4C" w:rsidP="00454A7A">
      <w:pPr>
        <w:pStyle w:val="ListParagraph"/>
        <w:tabs>
          <w:tab w:val="left" w:pos="720"/>
        </w:tabs>
        <w:jc w:val="both"/>
      </w:pPr>
      <w:r>
        <w:t>Lapsevanem tagasisidestas, et k</w:t>
      </w:r>
      <w:r w:rsidR="001C37B8">
        <w:t>odutöid</w:t>
      </w:r>
      <w:r w:rsidR="008B3202">
        <w:t xml:space="preserve"> </w:t>
      </w:r>
      <w:r>
        <w:t>on</w:t>
      </w:r>
      <w:r w:rsidR="001C37B8">
        <w:t xml:space="preserve"> 8-9 klassis liiga palju, õpilaste õpioskused on puudulikud ja koolipäev algab liiga vara. Lapsevanem tegi ettepaneku alustada koolipäeva kella 9st. </w:t>
      </w:r>
      <w:r>
        <w:t>Kooli juhtkond vastas, et k</w:t>
      </w:r>
      <w:r w:rsidR="001C37B8">
        <w:t xml:space="preserve">oolipäeva algus on olnud </w:t>
      </w:r>
      <w:r>
        <w:t xml:space="preserve">eelnevatel aastatel hoolekogus </w:t>
      </w:r>
      <w:r w:rsidR="001C37B8">
        <w:t xml:space="preserve">arutusel </w:t>
      </w:r>
      <w:r>
        <w:t>ning et</w:t>
      </w:r>
      <w:r w:rsidR="001C37B8">
        <w:t xml:space="preserve"> esine</w:t>
      </w:r>
      <w:r>
        <w:t>vad</w:t>
      </w:r>
      <w:r w:rsidR="001C37B8">
        <w:t xml:space="preserve"> erinevaid </w:t>
      </w:r>
      <w:r w:rsidR="006B29D3">
        <w:t>põhjused</w:t>
      </w:r>
      <w:r w:rsidR="001C37B8">
        <w:t>, mi</w:t>
      </w:r>
      <w:r w:rsidR="006B29D3">
        <w:t>ks koolipäeva algust pole võimalik hilisemaks viia</w:t>
      </w:r>
      <w:r w:rsidR="001C37B8">
        <w:t>.</w:t>
      </w:r>
      <w:r w:rsidR="00B92396">
        <w:t xml:space="preserve"> </w:t>
      </w:r>
      <w:r w:rsidR="0061661D">
        <w:t xml:space="preserve">Peamine takistus on siiski koolibusside marsruut, mis on Kuusalu valla koolidel ühine ja seetõttu muudatused ühes koolis mõjutavad kohe ka kõiki teisi koole. </w:t>
      </w:r>
      <w:r w:rsidR="00B92396">
        <w:t>K</w:t>
      </w:r>
      <w:r w:rsidR="006B29D3">
        <w:t>odutööde</w:t>
      </w:r>
      <w:r w:rsidR="0061661D">
        <w:t xml:space="preserve"> samale päevale kuhjumise</w:t>
      </w:r>
      <w:r w:rsidR="006B29D3">
        <w:t xml:space="preserve"> ja õpioskuste puudulikkuse teemad </w:t>
      </w:r>
      <w:r w:rsidR="00B92396">
        <w:t xml:space="preserve"> tagasisidesta</w:t>
      </w:r>
      <w:r w:rsidR="006B29D3">
        <w:t>takse</w:t>
      </w:r>
      <w:r w:rsidR="00B92396">
        <w:t xml:space="preserve"> õpetajatele. </w:t>
      </w:r>
    </w:p>
    <w:p w14:paraId="3EB69FEA" w14:textId="77777777" w:rsidR="00FC153D" w:rsidRPr="00CA5D40" w:rsidRDefault="00FC153D" w:rsidP="00FC153D">
      <w:pPr>
        <w:tabs>
          <w:tab w:val="left" w:pos="720"/>
        </w:tabs>
        <w:ind w:left="360"/>
        <w:jc w:val="both"/>
      </w:pPr>
    </w:p>
    <w:p w14:paraId="7F219FE8" w14:textId="77777777" w:rsidR="00FC153D" w:rsidRPr="00CA5D40" w:rsidRDefault="00FC153D" w:rsidP="00FC153D">
      <w:pPr>
        <w:pStyle w:val="ListParagraph"/>
        <w:numPr>
          <w:ilvl w:val="0"/>
          <w:numId w:val="29"/>
        </w:numPr>
        <w:tabs>
          <w:tab w:val="left" w:pos="720"/>
        </w:tabs>
        <w:jc w:val="both"/>
      </w:pPr>
      <w:r w:rsidRPr="00CA5D40">
        <w:t>Muud teemad.</w:t>
      </w:r>
    </w:p>
    <w:p w14:paraId="4800878F" w14:textId="77777777" w:rsidR="00FC153D" w:rsidRPr="00CA5D40" w:rsidRDefault="00FC153D" w:rsidP="00FC153D">
      <w:pPr>
        <w:pStyle w:val="ListParagraph"/>
        <w:tabs>
          <w:tab w:val="left" w:pos="720"/>
        </w:tabs>
        <w:ind w:left="360"/>
        <w:jc w:val="both"/>
      </w:pPr>
    </w:p>
    <w:p w14:paraId="30C9F070" w14:textId="77777777" w:rsidR="00F93989" w:rsidRDefault="00FC153D" w:rsidP="00FC153D">
      <w:pPr>
        <w:pStyle w:val="ListParagraph"/>
        <w:numPr>
          <w:ilvl w:val="0"/>
          <w:numId w:val="28"/>
        </w:numPr>
        <w:tabs>
          <w:tab w:val="left" w:pos="720"/>
        </w:tabs>
        <w:jc w:val="both"/>
      </w:pPr>
      <w:r w:rsidRPr="00CE3412">
        <w:t>Busside trajektoor</w:t>
      </w:r>
      <w:r w:rsidR="00F93989">
        <w:t>.</w:t>
      </w:r>
    </w:p>
    <w:p w14:paraId="575D5197" w14:textId="4618FB76" w:rsidR="00FC153D" w:rsidRPr="00CE3412" w:rsidRDefault="00F93989" w:rsidP="00F93989">
      <w:pPr>
        <w:pStyle w:val="ListParagraph"/>
        <w:tabs>
          <w:tab w:val="left" w:pos="720"/>
        </w:tabs>
        <w:jc w:val="both"/>
      </w:pPr>
      <w:r>
        <w:t xml:space="preserve">Busside trajektoor </w:t>
      </w:r>
      <w:r w:rsidR="00FC153D" w:rsidRPr="00CE3412">
        <w:t xml:space="preserve">läheb </w:t>
      </w:r>
      <w:r>
        <w:t>valla poolt üle</w:t>
      </w:r>
      <w:r w:rsidR="00FC153D" w:rsidRPr="00CE3412">
        <w:t>vaatamisele 2023</w:t>
      </w:r>
      <w:r w:rsidR="006933D8">
        <w:t>.</w:t>
      </w:r>
      <w:r w:rsidR="00FC153D" w:rsidRPr="00CE3412">
        <w:t xml:space="preserve"> aastal. Tuleb üle vaadata õpilaste paiknemine</w:t>
      </w:r>
      <w:r>
        <w:t xml:space="preserve"> ja sellest lähtuvalt langetada otsused</w:t>
      </w:r>
      <w:r w:rsidR="00FC153D" w:rsidRPr="00CE3412">
        <w:t xml:space="preserve">. </w:t>
      </w:r>
      <w:r w:rsidR="00FC153D">
        <w:t>Val</w:t>
      </w:r>
      <w:r>
        <w:t>la esindaja väl</w:t>
      </w:r>
      <w:r w:rsidR="008B3202">
        <w:t>j</w:t>
      </w:r>
      <w:r>
        <w:t>endas muret peagi saabuva</w:t>
      </w:r>
      <w:r w:rsidR="00FC153D">
        <w:t xml:space="preserve"> uue hanke osas. </w:t>
      </w:r>
      <w:r>
        <w:t>Seoses kütuse hinna kallinemisega võib f</w:t>
      </w:r>
      <w:r w:rsidR="00FC153D">
        <w:t>inantseerimise</w:t>
      </w:r>
      <w:r>
        <w:t>ga</w:t>
      </w:r>
      <w:r w:rsidR="00FC153D">
        <w:t xml:space="preserve"> </w:t>
      </w:r>
      <w:r w:rsidR="006933D8">
        <w:t xml:space="preserve">edaspidi </w:t>
      </w:r>
      <w:r w:rsidR="00FC153D">
        <w:t>olla raskusi.</w:t>
      </w:r>
    </w:p>
    <w:p w14:paraId="07F406E9" w14:textId="77777777" w:rsidR="00F93989" w:rsidRDefault="003D17CD" w:rsidP="00FC153D">
      <w:pPr>
        <w:pStyle w:val="ListParagraph"/>
        <w:numPr>
          <w:ilvl w:val="0"/>
          <w:numId w:val="28"/>
        </w:numPr>
        <w:tabs>
          <w:tab w:val="left" w:pos="720"/>
        </w:tabs>
        <w:jc w:val="both"/>
      </w:pPr>
      <w:r>
        <w:t>Toidu kvaliteet.</w:t>
      </w:r>
    </w:p>
    <w:p w14:paraId="320FE320" w14:textId="239C0696" w:rsidR="00FC153D" w:rsidRDefault="003D17CD" w:rsidP="00F93989">
      <w:pPr>
        <w:pStyle w:val="ListParagraph"/>
        <w:tabs>
          <w:tab w:val="left" w:pos="720"/>
        </w:tabs>
        <w:jc w:val="both"/>
      </w:pPr>
      <w:r>
        <w:t xml:space="preserve">Lapsevanemad kurdavad </w:t>
      </w:r>
      <w:r w:rsidR="006933D8">
        <w:t xml:space="preserve">toidu </w:t>
      </w:r>
      <w:r>
        <w:t xml:space="preserve">mageduse üle. </w:t>
      </w:r>
      <w:r w:rsidR="006933D8">
        <w:t>Õpilasesindaja ja õpetajad ki</w:t>
      </w:r>
      <w:r w:rsidR="008B3202">
        <w:t>n</w:t>
      </w:r>
      <w:r w:rsidR="006933D8">
        <w:t>n</w:t>
      </w:r>
      <w:r w:rsidR="0061661D">
        <w:t>i</w:t>
      </w:r>
      <w:r w:rsidR="006933D8">
        <w:t>tavad, et toit on kvaliteetne</w:t>
      </w:r>
      <w:r w:rsidR="008B3202">
        <w:t xml:space="preserve"> </w:t>
      </w:r>
      <w:r w:rsidR="006933D8">
        <w:t>ja probleeme ei esine. Pigem on tegemist individuaalsete maitse</w:t>
      </w:r>
      <w:r w:rsidR="008B3202">
        <w:t xml:space="preserve"> </w:t>
      </w:r>
      <w:r w:rsidR="006933D8">
        <w:t xml:space="preserve">eelistustega. </w:t>
      </w:r>
      <w:r>
        <w:t xml:space="preserve">Kooli juhtkonnalt </w:t>
      </w:r>
      <w:r w:rsidR="006933D8">
        <w:t xml:space="preserve">saabus hoolekogule </w:t>
      </w:r>
      <w:r>
        <w:t>palve</w:t>
      </w:r>
      <w:r w:rsidR="006933D8">
        <w:t xml:space="preserve"> lähikuudel (4 kuud)</w:t>
      </w:r>
      <w:r>
        <w:t xml:space="preserve"> köögi personali</w:t>
      </w:r>
      <w:r w:rsidR="006933D8">
        <w:t xml:space="preserve">lt täiendavaid muudatusi mitte nõuda. </w:t>
      </w:r>
      <w:r>
        <w:t xml:space="preserve">Vastasel juhul oleksime </w:t>
      </w:r>
      <w:r w:rsidR="006933D8">
        <w:t xml:space="preserve">peagi </w:t>
      </w:r>
      <w:r>
        <w:t>kimpus köögi</w:t>
      </w:r>
      <w:r w:rsidR="0061661D">
        <w:t>-</w:t>
      </w:r>
      <w:r>
        <w:t>personali vaimse tervisega</w:t>
      </w:r>
      <w:r w:rsidR="006933D8">
        <w:t>, sest lähiminevikus toimunud muudatuste hulk on olnud suur ja vajab sisse juurdumist</w:t>
      </w:r>
      <w:r>
        <w:t xml:space="preserve">. </w:t>
      </w:r>
      <w:r w:rsidR="006933D8">
        <w:t>Hoolekogult saabus küsimus</w:t>
      </w:r>
      <w:r>
        <w:t xml:space="preserve"> miks lastakse </w:t>
      </w:r>
      <w:r w:rsidR="006933D8">
        <w:t>l</w:t>
      </w:r>
      <w:r>
        <w:t>astel ise toitu võtta ja ei se</w:t>
      </w:r>
      <w:r w:rsidR="006933D8">
        <w:t>rve</w:t>
      </w:r>
      <w:r>
        <w:t xml:space="preserve">erita? </w:t>
      </w:r>
      <w:r w:rsidR="006933D8">
        <w:t>Kooli juhtkond vastas, et p</w:t>
      </w:r>
      <w:r>
        <w:t>rooviti, aga on kordades ajamahukam.</w:t>
      </w:r>
    </w:p>
    <w:p w14:paraId="13499A5D" w14:textId="33E1EACC" w:rsidR="00D52300" w:rsidRDefault="008573D7" w:rsidP="00FC153D">
      <w:pPr>
        <w:pStyle w:val="ListParagraph"/>
        <w:numPr>
          <w:ilvl w:val="0"/>
          <w:numId w:val="28"/>
        </w:numPr>
        <w:tabs>
          <w:tab w:val="left" w:pos="720"/>
        </w:tabs>
        <w:jc w:val="both"/>
      </w:pPr>
      <w:r>
        <w:t>Hoolekogult saabus</w:t>
      </w:r>
      <w:r w:rsidR="00D52300">
        <w:t xml:space="preserve"> ettepanek, et õpetajate esindajad </w:t>
      </w:r>
      <w:r w:rsidR="001E22B0">
        <w:t>võiksid õpetajate seas läbi viia samasuguse küsitluse nagu hoolekogu viis läbi lapsevanemate seas. Küsitlus võiks vastata k</w:t>
      </w:r>
      <w:r w:rsidR="005A38E4">
        <w:t>üsimus</w:t>
      </w:r>
      <w:r w:rsidR="001E22B0">
        <w:t>ele, et</w:t>
      </w:r>
      <w:r w:rsidR="005A38E4">
        <w:t xml:space="preserve"> m</w:t>
      </w:r>
      <w:r w:rsidR="000F69E9">
        <w:t xml:space="preserve">illiste </w:t>
      </w:r>
      <w:r w:rsidR="001E22B0">
        <w:t>murede/teemadega</w:t>
      </w:r>
      <w:r w:rsidR="000F69E9">
        <w:t xml:space="preserve"> saaks hoolekogu aidata õpetajaid</w:t>
      </w:r>
      <w:r w:rsidR="005A38E4">
        <w:t xml:space="preserve"> või mida </w:t>
      </w:r>
      <w:r w:rsidR="001E22B0">
        <w:t>peaks</w:t>
      </w:r>
      <w:r w:rsidR="005A38E4">
        <w:t xml:space="preserve"> hoolekogu t</w:t>
      </w:r>
      <w:r w:rsidR="001E22B0">
        <w:t>ervikuna t</w:t>
      </w:r>
      <w:r w:rsidR="005A38E4">
        <w:t>ead</w:t>
      </w:r>
      <w:r w:rsidR="001E22B0">
        <w:t>m</w:t>
      </w:r>
      <w:r w:rsidR="005A38E4">
        <w:t xml:space="preserve">a. </w:t>
      </w:r>
    </w:p>
    <w:p w14:paraId="3CAD5A46" w14:textId="77777777" w:rsidR="001E22B0" w:rsidRDefault="00981BE2" w:rsidP="00FC153D">
      <w:pPr>
        <w:pStyle w:val="ListParagraph"/>
        <w:numPr>
          <w:ilvl w:val="0"/>
          <w:numId w:val="28"/>
        </w:numPr>
        <w:tabs>
          <w:tab w:val="left" w:pos="720"/>
        </w:tabs>
        <w:jc w:val="both"/>
      </w:pPr>
      <w:r>
        <w:t xml:space="preserve">Järgmine hoolekogu </w:t>
      </w:r>
      <w:r w:rsidR="001E22B0">
        <w:t>koosolek.</w:t>
      </w:r>
    </w:p>
    <w:p w14:paraId="344D02B1" w14:textId="4F4362FF" w:rsidR="00981BE2" w:rsidRDefault="001E22B0" w:rsidP="001E22B0">
      <w:pPr>
        <w:pStyle w:val="ListParagraph"/>
        <w:tabs>
          <w:tab w:val="left" w:pos="720"/>
        </w:tabs>
        <w:jc w:val="both"/>
      </w:pPr>
      <w:r>
        <w:t>Hoolekogu esimees tegi ettepaneku viia läbi järgmine hoolekogu koosolek</w:t>
      </w:r>
      <w:r w:rsidR="00981BE2">
        <w:t xml:space="preserve"> 7ndal detsembril. </w:t>
      </w:r>
      <w:r>
        <w:t>Ettepanek kiideti heaks.</w:t>
      </w:r>
    </w:p>
    <w:p w14:paraId="6739ADEC" w14:textId="3730B6A9" w:rsidR="001E22B0" w:rsidRDefault="001E22B0" w:rsidP="001E22B0">
      <w:pPr>
        <w:pStyle w:val="ListParagraph"/>
        <w:tabs>
          <w:tab w:val="left" w:pos="720"/>
        </w:tabs>
        <w:jc w:val="both"/>
      </w:pPr>
      <w:r>
        <w:t>OTSUS – järgmine hoolekogu koosolek toimub 7. detsembril.</w:t>
      </w:r>
    </w:p>
    <w:p w14:paraId="508153B8" w14:textId="1466D046" w:rsidR="00226D2F" w:rsidRPr="00CE3412" w:rsidRDefault="00226D2F" w:rsidP="00226D2F">
      <w:pPr>
        <w:tabs>
          <w:tab w:val="left" w:pos="720"/>
        </w:tabs>
        <w:jc w:val="both"/>
      </w:pPr>
    </w:p>
    <w:p w14:paraId="2E508887" w14:textId="77777777" w:rsidR="00576A4C" w:rsidRPr="00576A4C" w:rsidRDefault="00576A4C" w:rsidP="00576A4C">
      <w:pPr>
        <w:tabs>
          <w:tab w:val="left" w:pos="720"/>
        </w:tabs>
        <w:jc w:val="both"/>
        <w:rPr>
          <w:b/>
        </w:rPr>
      </w:pPr>
    </w:p>
    <w:p w14:paraId="62927DC8" w14:textId="324B201B" w:rsidR="00381B54" w:rsidRDefault="00CA5D40">
      <w:pPr>
        <w:tabs>
          <w:tab w:val="left" w:pos="720"/>
        </w:tabs>
        <w:jc w:val="both"/>
        <w:rPr>
          <w:b/>
        </w:rPr>
      </w:pPr>
      <w:r>
        <w:rPr>
          <w:b/>
        </w:rPr>
        <w:t xml:space="preserve">Tanel Tomson  </w:t>
      </w:r>
      <w:r w:rsidR="00381B54">
        <w:rPr>
          <w:b/>
        </w:rPr>
        <w:t xml:space="preserve">                                                                 Eveli </w:t>
      </w:r>
      <w:r w:rsidR="00CD78A3">
        <w:rPr>
          <w:b/>
        </w:rPr>
        <w:t>Tänav</w:t>
      </w:r>
    </w:p>
    <w:p w14:paraId="28F03A39" w14:textId="77777777" w:rsidR="00381B54" w:rsidRDefault="00381B54">
      <w:pPr>
        <w:tabs>
          <w:tab w:val="left" w:pos="720"/>
        </w:tabs>
        <w:jc w:val="both"/>
        <w:rPr>
          <w:b/>
        </w:rPr>
      </w:pPr>
      <w:r>
        <w:rPr>
          <w:b/>
        </w:rPr>
        <w:t xml:space="preserve">Juhataja                                       </w:t>
      </w:r>
      <w:r w:rsidR="00AD60FB">
        <w:rPr>
          <w:b/>
        </w:rPr>
        <w:t xml:space="preserve">                              </w:t>
      </w:r>
      <w:r w:rsidR="0086592E">
        <w:rPr>
          <w:b/>
        </w:rPr>
        <w:t xml:space="preserve">      </w:t>
      </w:r>
      <w:r>
        <w:rPr>
          <w:b/>
        </w:rPr>
        <w:t xml:space="preserve"> Protokollija                </w:t>
      </w:r>
    </w:p>
    <w:p w14:paraId="22F66B02" w14:textId="77777777" w:rsidR="00381B54" w:rsidRDefault="00381B54">
      <w:pPr>
        <w:tabs>
          <w:tab w:val="left" w:pos="720"/>
        </w:tabs>
        <w:jc w:val="both"/>
        <w:rPr>
          <w:b/>
        </w:rPr>
      </w:pPr>
    </w:p>
    <w:p w14:paraId="6273FE72" w14:textId="77777777" w:rsidR="003A071A" w:rsidRDefault="003A071A">
      <w:pPr>
        <w:tabs>
          <w:tab w:val="left" w:pos="720"/>
        </w:tabs>
        <w:jc w:val="both"/>
      </w:pPr>
    </w:p>
    <w:sectPr w:rsidR="003A071A" w:rsidSect="00F246BC">
      <w:footnotePr>
        <w:pos w:val="beneathText"/>
      </w:footnotePr>
      <w:pgSz w:w="11905" w:h="16837"/>
      <w:pgMar w:top="1417" w:right="1417" w:bottom="56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tarSymbol">
    <w:altName w:val="Arial Unicode MS"/>
    <w:charset w:val="02"/>
    <w:family w:val="auto"/>
    <w:pitch w:val="default"/>
  </w:font>
  <w:font w:name="Wingdings 2">
    <w:panose1 w:val="050201020105070707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8Num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3"/>
    <w:multiLevelType w:val="multilevel"/>
    <w:tmpl w:val="00000003"/>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3" w15:restartNumberingAfterBreak="0">
    <w:nsid w:val="0593126F"/>
    <w:multiLevelType w:val="hybridMultilevel"/>
    <w:tmpl w:val="26E0E382"/>
    <w:lvl w:ilvl="0" w:tplc="0425000F">
      <w:start w:val="1"/>
      <w:numFmt w:val="decimal"/>
      <w:lvlText w:val="%1."/>
      <w:lvlJc w:val="left"/>
      <w:pPr>
        <w:ind w:left="720" w:hanging="360"/>
      </w:pPr>
    </w:lvl>
    <w:lvl w:ilvl="1" w:tplc="0425000F">
      <w:start w:val="1"/>
      <w:numFmt w:val="decimal"/>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 w15:restartNumberingAfterBreak="0">
    <w:nsid w:val="09B63A87"/>
    <w:multiLevelType w:val="hybridMultilevel"/>
    <w:tmpl w:val="F5206700"/>
    <w:lvl w:ilvl="0" w:tplc="BF4C50D8">
      <w:start w:val="1"/>
      <w:numFmt w:val="decimal"/>
      <w:lvlText w:val="%1."/>
      <w:lvlJc w:val="left"/>
      <w:pPr>
        <w:ind w:left="30" w:hanging="360"/>
      </w:pPr>
      <w:rPr>
        <w:rFonts w:hint="default"/>
      </w:rPr>
    </w:lvl>
    <w:lvl w:ilvl="1" w:tplc="04250019" w:tentative="1">
      <w:start w:val="1"/>
      <w:numFmt w:val="lowerLetter"/>
      <w:lvlText w:val="%2."/>
      <w:lvlJc w:val="left"/>
      <w:pPr>
        <w:ind w:left="750" w:hanging="360"/>
      </w:pPr>
    </w:lvl>
    <w:lvl w:ilvl="2" w:tplc="0425001B" w:tentative="1">
      <w:start w:val="1"/>
      <w:numFmt w:val="lowerRoman"/>
      <w:lvlText w:val="%3."/>
      <w:lvlJc w:val="right"/>
      <w:pPr>
        <w:ind w:left="1470" w:hanging="180"/>
      </w:pPr>
    </w:lvl>
    <w:lvl w:ilvl="3" w:tplc="0425000F" w:tentative="1">
      <w:start w:val="1"/>
      <w:numFmt w:val="decimal"/>
      <w:lvlText w:val="%4."/>
      <w:lvlJc w:val="left"/>
      <w:pPr>
        <w:ind w:left="2190" w:hanging="360"/>
      </w:pPr>
    </w:lvl>
    <w:lvl w:ilvl="4" w:tplc="04250019" w:tentative="1">
      <w:start w:val="1"/>
      <w:numFmt w:val="lowerLetter"/>
      <w:lvlText w:val="%5."/>
      <w:lvlJc w:val="left"/>
      <w:pPr>
        <w:ind w:left="2910" w:hanging="360"/>
      </w:pPr>
    </w:lvl>
    <w:lvl w:ilvl="5" w:tplc="0425001B" w:tentative="1">
      <w:start w:val="1"/>
      <w:numFmt w:val="lowerRoman"/>
      <w:lvlText w:val="%6."/>
      <w:lvlJc w:val="right"/>
      <w:pPr>
        <w:ind w:left="3630" w:hanging="180"/>
      </w:pPr>
    </w:lvl>
    <w:lvl w:ilvl="6" w:tplc="0425000F" w:tentative="1">
      <w:start w:val="1"/>
      <w:numFmt w:val="decimal"/>
      <w:lvlText w:val="%7."/>
      <w:lvlJc w:val="left"/>
      <w:pPr>
        <w:ind w:left="4350" w:hanging="360"/>
      </w:pPr>
    </w:lvl>
    <w:lvl w:ilvl="7" w:tplc="04250019" w:tentative="1">
      <w:start w:val="1"/>
      <w:numFmt w:val="lowerLetter"/>
      <w:lvlText w:val="%8."/>
      <w:lvlJc w:val="left"/>
      <w:pPr>
        <w:ind w:left="5070" w:hanging="360"/>
      </w:pPr>
    </w:lvl>
    <w:lvl w:ilvl="8" w:tplc="0425001B" w:tentative="1">
      <w:start w:val="1"/>
      <w:numFmt w:val="lowerRoman"/>
      <w:lvlText w:val="%9."/>
      <w:lvlJc w:val="right"/>
      <w:pPr>
        <w:ind w:left="5790" w:hanging="180"/>
      </w:pPr>
    </w:lvl>
  </w:abstractNum>
  <w:abstractNum w:abstractNumId="5" w15:restartNumberingAfterBreak="0">
    <w:nsid w:val="0D187C57"/>
    <w:multiLevelType w:val="hybridMultilevel"/>
    <w:tmpl w:val="DF28B0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DFC3092"/>
    <w:multiLevelType w:val="multilevel"/>
    <w:tmpl w:val="F67C92D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0F52729E"/>
    <w:multiLevelType w:val="hybridMultilevel"/>
    <w:tmpl w:val="26E0E382"/>
    <w:lvl w:ilvl="0" w:tplc="0425000F">
      <w:start w:val="1"/>
      <w:numFmt w:val="decimal"/>
      <w:lvlText w:val="%1."/>
      <w:lvlJc w:val="left"/>
      <w:pPr>
        <w:ind w:left="720" w:hanging="360"/>
      </w:pPr>
    </w:lvl>
    <w:lvl w:ilvl="1" w:tplc="0425000F">
      <w:start w:val="1"/>
      <w:numFmt w:val="decimal"/>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8" w15:restartNumberingAfterBreak="0">
    <w:nsid w:val="1E0267AE"/>
    <w:multiLevelType w:val="multilevel"/>
    <w:tmpl w:val="A84E5DBC"/>
    <w:lvl w:ilvl="0">
      <w:start w:val="1"/>
      <w:numFmt w:val="decimal"/>
      <w:lvlText w:val="%1."/>
      <w:lvlJc w:val="left"/>
      <w:pPr>
        <w:ind w:left="360" w:hanging="360"/>
      </w:pPr>
      <w:rPr>
        <w:rFonts w:hint="default"/>
      </w:rPr>
    </w:lvl>
    <w:lvl w:ilvl="1">
      <w:start w:val="1"/>
      <w:numFmt w:val="decimal"/>
      <w:lvlText w:val="%1.%2."/>
      <w:lvlJc w:val="left"/>
      <w:pPr>
        <w:ind w:left="99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1EE03179"/>
    <w:multiLevelType w:val="hybridMultilevel"/>
    <w:tmpl w:val="636476D6"/>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0" w15:restartNumberingAfterBreak="0">
    <w:nsid w:val="2A901ACC"/>
    <w:multiLevelType w:val="hybridMultilevel"/>
    <w:tmpl w:val="C54EC246"/>
    <w:lvl w:ilvl="0" w:tplc="0425000F">
      <w:start w:val="1"/>
      <w:numFmt w:val="decimal"/>
      <w:lvlText w:val="%1."/>
      <w:lvlJc w:val="left"/>
      <w:pPr>
        <w:ind w:left="720" w:hanging="360"/>
      </w:pPr>
      <w:rPr>
        <w:rFonts w:hint="default"/>
      </w:rPr>
    </w:lvl>
    <w:lvl w:ilvl="1" w:tplc="0425000F">
      <w:start w:val="1"/>
      <w:numFmt w:val="decimal"/>
      <w:lvlText w:val="%2."/>
      <w:lvlJc w:val="left"/>
      <w:pPr>
        <w:ind w:left="1440" w:hanging="360"/>
      </w:pPr>
      <w:rPr>
        <w:rFonts w:hint="default"/>
      </w:r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1" w15:restartNumberingAfterBreak="0">
    <w:nsid w:val="30D40275"/>
    <w:multiLevelType w:val="hybridMultilevel"/>
    <w:tmpl w:val="26E0E382"/>
    <w:lvl w:ilvl="0" w:tplc="0425000F">
      <w:start w:val="1"/>
      <w:numFmt w:val="decimal"/>
      <w:lvlText w:val="%1."/>
      <w:lvlJc w:val="left"/>
      <w:pPr>
        <w:ind w:left="720" w:hanging="360"/>
      </w:pPr>
    </w:lvl>
    <w:lvl w:ilvl="1" w:tplc="0425000F">
      <w:start w:val="1"/>
      <w:numFmt w:val="decimal"/>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2" w15:restartNumberingAfterBreak="0">
    <w:nsid w:val="38625141"/>
    <w:multiLevelType w:val="hybridMultilevel"/>
    <w:tmpl w:val="F0E8812A"/>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3" w15:restartNumberingAfterBreak="0">
    <w:nsid w:val="3C764B03"/>
    <w:multiLevelType w:val="hybridMultilevel"/>
    <w:tmpl w:val="980A66FC"/>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4" w15:restartNumberingAfterBreak="0">
    <w:nsid w:val="4EEE4CC2"/>
    <w:multiLevelType w:val="hybridMultilevel"/>
    <w:tmpl w:val="26E0E382"/>
    <w:lvl w:ilvl="0" w:tplc="0425000F">
      <w:start w:val="1"/>
      <w:numFmt w:val="decimal"/>
      <w:lvlText w:val="%1."/>
      <w:lvlJc w:val="left"/>
      <w:pPr>
        <w:ind w:left="720" w:hanging="360"/>
      </w:pPr>
    </w:lvl>
    <w:lvl w:ilvl="1" w:tplc="0425000F">
      <w:start w:val="1"/>
      <w:numFmt w:val="decimal"/>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5" w15:restartNumberingAfterBreak="0">
    <w:nsid w:val="4F9F588C"/>
    <w:multiLevelType w:val="hybridMultilevel"/>
    <w:tmpl w:val="26E0E382"/>
    <w:lvl w:ilvl="0" w:tplc="0425000F">
      <w:start w:val="1"/>
      <w:numFmt w:val="decimal"/>
      <w:lvlText w:val="%1."/>
      <w:lvlJc w:val="left"/>
      <w:pPr>
        <w:ind w:left="720" w:hanging="360"/>
      </w:pPr>
    </w:lvl>
    <w:lvl w:ilvl="1" w:tplc="0425000F">
      <w:start w:val="1"/>
      <w:numFmt w:val="decimal"/>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6" w15:restartNumberingAfterBreak="0">
    <w:nsid w:val="50FA3A9D"/>
    <w:multiLevelType w:val="hybridMultilevel"/>
    <w:tmpl w:val="93140180"/>
    <w:lvl w:ilvl="0" w:tplc="0425000F">
      <w:start w:val="1"/>
      <w:numFmt w:val="decimal"/>
      <w:lvlText w:val="%1."/>
      <w:lvlJc w:val="left"/>
      <w:pPr>
        <w:ind w:left="1440" w:hanging="360"/>
      </w:pPr>
    </w:lvl>
    <w:lvl w:ilvl="1" w:tplc="04250019" w:tentative="1">
      <w:start w:val="1"/>
      <w:numFmt w:val="lowerLetter"/>
      <w:lvlText w:val="%2."/>
      <w:lvlJc w:val="left"/>
      <w:pPr>
        <w:ind w:left="2160" w:hanging="360"/>
      </w:pPr>
    </w:lvl>
    <w:lvl w:ilvl="2" w:tplc="0425001B" w:tentative="1">
      <w:start w:val="1"/>
      <w:numFmt w:val="lowerRoman"/>
      <w:lvlText w:val="%3."/>
      <w:lvlJc w:val="right"/>
      <w:pPr>
        <w:ind w:left="2880" w:hanging="180"/>
      </w:pPr>
    </w:lvl>
    <w:lvl w:ilvl="3" w:tplc="0425000F" w:tentative="1">
      <w:start w:val="1"/>
      <w:numFmt w:val="decimal"/>
      <w:lvlText w:val="%4."/>
      <w:lvlJc w:val="left"/>
      <w:pPr>
        <w:ind w:left="3600" w:hanging="360"/>
      </w:pPr>
    </w:lvl>
    <w:lvl w:ilvl="4" w:tplc="04250019" w:tentative="1">
      <w:start w:val="1"/>
      <w:numFmt w:val="lowerLetter"/>
      <w:lvlText w:val="%5."/>
      <w:lvlJc w:val="left"/>
      <w:pPr>
        <w:ind w:left="4320" w:hanging="360"/>
      </w:pPr>
    </w:lvl>
    <w:lvl w:ilvl="5" w:tplc="0425001B" w:tentative="1">
      <w:start w:val="1"/>
      <w:numFmt w:val="lowerRoman"/>
      <w:lvlText w:val="%6."/>
      <w:lvlJc w:val="right"/>
      <w:pPr>
        <w:ind w:left="5040" w:hanging="180"/>
      </w:pPr>
    </w:lvl>
    <w:lvl w:ilvl="6" w:tplc="0425000F" w:tentative="1">
      <w:start w:val="1"/>
      <w:numFmt w:val="decimal"/>
      <w:lvlText w:val="%7."/>
      <w:lvlJc w:val="left"/>
      <w:pPr>
        <w:ind w:left="5760" w:hanging="360"/>
      </w:pPr>
    </w:lvl>
    <w:lvl w:ilvl="7" w:tplc="04250019" w:tentative="1">
      <w:start w:val="1"/>
      <w:numFmt w:val="lowerLetter"/>
      <w:lvlText w:val="%8."/>
      <w:lvlJc w:val="left"/>
      <w:pPr>
        <w:ind w:left="6480" w:hanging="360"/>
      </w:pPr>
    </w:lvl>
    <w:lvl w:ilvl="8" w:tplc="0425001B" w:tentative="1">
      <w:start w:val="1"/>
      <w:numFmt w:val="lowerRoman"/>
      <w:lvlText w:val="%9."/>
      <w:lvlJc w:val="right"/>
      <w:pPr>
        <w:ind w:left="7200" w:hanging="180"/>
      </w:pPr>
    </w:lvl>
  </w:abstractNum>
  <w:abstractNum w:abstractNumId="17" w15:restartNumberingAfterBreak="0">
    <w:nsid w:val="5D282423"/>
    <w:multiLevelType w:val="multilevel"/>
    <w:tmpl w:val="FC5E3F7C"/>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8" w15:restartNumberingAfterBreak="0">
    <w:nsid w:val="5FB6094C"/>
    <w:multiLevelType w:val="hybridMultilevel"/>
    <w:tmpl w:val="96D84C16"/>
    <w:lvl w:ilvl="0" w:tplc="31C6EC58">
      <w:start w:val="2"/>
      <w:numFmt w:val="decimal"/>
      <w:lvlText w:val="%1."/>
      <w:lvlJc w:val="left"/>
      <w:pPr>
        <w:ind w:left="1080" w:hanging="360"/>
      </w:pPr>
      <w:rPr>
        <w:rFonts w:hint="default"/>
      </w:r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abstractNum w:abstractNumId="19" w15:restartNumberingAfterBreak="0">
    <w:nsid w:val="60E75478"/>
    <w:multiLevelType w:val="multilevel"/>
    <w:tmpl w:val="829AEE84"/>
    <w:lvl w:ilvl="0">
      <w:start w:val="5"/>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20" w15:restartNumberingAfterBreak="0">
    <w:nsid w:val="633707AB"/>
    <w:multiLevelType w:val="hybridMultilevel"/>
    <w:tmpl w:val="26E0E382"/>
    <w:lvl w:ilvl="0" w:tplc="0425000F">
      <w:start w:val="1"/>
      <w:numFmt w:val="decimal"/>
      <w:lvlText w:val="%1."/>
      <w:lvlJc w:val="left"/>
      <w:pPr>
        <w:ind w:left="720" w:hanging="360"/>
      </w:pPr>
    </w:lvl>
    <w:lvl w:ilvl="1" w:tplc="0425000F">
      <w:start w:val="1"/>
      <w:numFmt w:val="decimal"/>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1" w15:restartNumberingAfterBreak="0">
    <w:nsid w:val="63626FC4"/>
    <w:multiLevelType w:val="multilevel"/>
    <w:tmpl w:val="0000000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 w15:restartNumberingAfterBreak="0">
    <w:nsid w:val="668B3C86"/>
    <w:multiLevelType w:val="multilevel"/>
    <w:tmpl w:val="29E47E12"/>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3" w15:restartNumberingAfterBreak="0">
    <w:nsid w:val="67D10518"/>
    <w:multiLevelType w:val="hybridMultilevel"/>
    <w:tmpl w:val="26E0E382"/>
    <w:lvl w:ilvl="0" w:tplc="0425000F">
      <w:start w:val="1"/>
      <w:numFmt w:val="decimal"/>
      <w:lvlText w:val="%1."/>
      <w:lvlJc w:val="left"/>
      <w:pPr>
        <w:ind w:left="720" w:hanging="360"/>
      </w:pPr>
    </w:lvl>
    <w:lvl w:ilvl="1" w:tplc="0425000F">
      <w:start w:val="1"/>
      <w:numFmt w:val="decimal"/>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4" w15:restartNumberingAfterBreak="0">
    <w:nsid w:val="6CD61E4F"/>
    <w:multiLevelType w:val="hybridMultilevel"/>
    <w:tmpl w:val="26E0E382"/>
    <w:lvl w:ilvl="0" w:tplc="0425000F">
      <w:start w:val="1"/>
      <w:numFmt w:val="decimal"/>
      <w:lvlText w:val="%1."/>
      <w:lvlJc w:val="left"/>
      <w:pPr>
        <w:ind w:left="720" w:hanging="360"/>
      </w:pPr>
    </w:lvl>
    <w:lvl w:ilvl="1" w:tplc="0425000F">
      <w:start w:val="1"/>
      <w:numFmt w:val="decimal"/>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5" w15:restartNumberingAfterBreak="0">
    <w:nsid w:val="6CFF4462"/>
    <w:multiLevelType w:val="hybridMultilevel"/>
    <w:tmpl w:val="6D20DA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DBF773A"/>
    <w:multiLevelType w:val="multilevel"/>
    <w:tmpl w:val="0409001D"/>
    <w:lvl w:ilvl="0">
      <w:start w:val="1"/>
      <w:numFmt w:val="decimal"/>
      <w:lvlText w:val="%1)"/>
      <w:lvlJc w:val="left"/>
      <w:pPr>
        <w:ind w:left="720" w:hanging="360"/>
      </w:p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27" w15:restartNumberingAfterBreak="0">
    <w:nsid w:val="6E1D0D32"/>
    <w:multiLevelType w:val="multilevel"/>
    <w:tmpl w:val="7458ECC4"/>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8" w15:restartNumberingAfterBreak="0">
    <w:nsid w:val="77F96553"/>
    <w:multiLevelType w:val="hybridMultilevel"/>
    <w:tmpl w:val="26E0E382"/>
    <w:lvl w:ilvl="0" w:tplc="0425000F">
      <w:start w:val="1"/>
      <w:numFmt w:val="decimal"/>
      <w:lvlText w:val="%1."/>
      <w:lvlJc w:val="left"/>
      <w:pPr>
        <w:ind w:left="644" w:hanging="360"/>
      </w:pPr>
    </w:lvl>
    <w:lvl w:ilvl="1" w:tplc="0425000F">
      <w:start w:val="1"/>
      <w:numFmt w:val="decimal"/>
      <w:lvlText w:val="%2."/>
      <w:lvlJc w:val="left"/>
      <w:pPr>
        <w:ind w:left="1364" w:hanging="360"/>
      </w:pPr>
    </w:lvl>
    <w:lvl w:ilvl="2" w:tplc="0425001B" w:tentative="1">
      <w:start w:val="1"/>
      <w:numFmt w:val="lowerRoman"/>
      <w:lvlText w:val="%3."/>
      <w:lvlJc w:val="right"/>
      <w:pPr>
        <w:ind w:left="2084" w:hanging="180"/>
      </w:pPr>
    </w:lvl>
    <w:lvl w:ilvl="3" w:tplc="0425000F" w:tentative="1">
      <w:start w:val="1"/>
      <w:numFmt w:val="decimal"/>
      <w:lvlText w:val="%4."/>
      <w:lvlJc w:val="left"/>
      <w:pPr>
        <w:ind w:left="2804" w:hanging="360"/>
      </w:pPr>
    </w:lvl>
    <w:lvl w:ilvl="4" w:tplc="04250019" w:tentative="1">
      <w:start w:val="1"/>
      <w:numFmt w:val="lowerLetter"/>
      <w:lvlText w:val="%5."/>
      <w:lvlJc w:val="left"/>
      <w:pPr>
        <w:ind w:left="3524" w:hanging="360"/>
      </w:pPr>
    </w:lvl>
    <w:lvl w:ilvl="5" w:tplc="0425001B" w:tentative="1">
      <w:start w:val="1"/>
      <w:numFmt w:val="lowerRoman"/>
      <w:lvlText w:val="%6."/>
      <w:lvlJc w:val="right"/>
      <w:pPr>
        <w:ind w:left="4244" w:hanging="180"/>
      </w:pPr>
    </w:lvl>
    <w:lvl w:ilvl="6" w:tplc="0425000F" w:tentative="1">
      <w:start w:val="1"/>
      <w:numFmt w:val="decimal"/>
      <w:lvlText w:val="%7."/>
      <w:lvlJc w:val="left"/>
      <w:pPr>
        <w:ind w:left="4964" w:hanging="360"/>
      </w:pPr>
    </w:lvl>
    <w:lvl w:ilvl="7" w:tplc="04250019" w:tentative="1">
      <w:start w:val="1"/>
      <w:numFmt w:val="lowerLetter"/>
      <w:lvlText w:val="%8."/>
      <w:lvlJc w:val="left"/>
      <w:pPr>
        <w:ind w:left="5684" w:hanging="360"/>
      </w:pPr>
    </w:lvl>
    <w:lvl w:ilvl="8" w:tplc="0425001B" w:tentative="1">
      <w:start w:val="1"/>
      <w:numFmt w:val="lowerRoman"/>
      <w:lvlText w:val="%9."/>
      <w:lvlJc w:val="right"/>
      <w:pPr>
        <w:ind w:left="6404" w:hanging="180"/>
      </w:pPr>
    </w:lvl>
  </w:abstractNum>
  <w:abstractNum w:abstractNumId="29" w15:restartNumberingAfterBreak="0">
    <w:nsid w:val="79934B0A"/>
    <w:multiLevelType w:val="hybridMultilevel"/>
    <w:tmpl w:val="26E0E382"/>
    <w:lvl w:ilvl="0" w:tplc="0425000F">
      <w:start w:val="1"/>
      <w:numFmt w:val="decimal"/>
      <w:lvlText w:val="%1."/>
      <w:lvlJc w:val="left"/>
      <w:pPr>
        <w:ind w:left="720" w:hanging="360"/>
      </w:pPr>
    </w:lvl>
    <w:lvl w:ilvl="1" w:tplc="0425000F">
      <w:start w:val="1"/>
      <w:numFmt w:val="decimal"/>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84034666">
    <w:abstractNumId w:val="0"/>
  </w:num>
  <w:num w:numId="2" w16cid:durableId="1122462300">
    <w:abstractNumId w:val="1"/>
  </w:num>
  <w:num w:numId="3" w16cid:durableId="1181700734">
    <w:abstractNumId w:val="2"/>
  </w:num>
  <w:num w:numId="4" w16cid:durableId="676157167">
    <w:abstractNumId w:val="21"/>
  </w:num>
  <w:num w:numId="5" w16cid:durableId="1060788947">
    <w:abstractNumId w:val="18"/>
  </w:num>
  <w:num w:numId="6" w16cid:durableId="248345500">
    <w:abstractNumId w:val="9"/>
  </w:num>
  <w:num w:numId="7" w16cid:durableId="1062876149">
    <w:abstractNumId w:val="24"/>
  </w:num>
  <w:num w:numId="8" w16cid:durableId="1122847677">
    <w:abstractNumId w:val="16"/>
  </w:num>
  <w:num w:numId="9" w16cid:durableId="1582712562">
    <w:abstractNumId w:val="19"/>
  </w:num>
  <w:num w:numId="10" w16cid:durableId="186021688">
    <w:abstractNumId w:val="27"/>
  </w:num>
  <w:num w:numId="11" w16cid:durableId="846865326">
    <w:abstractNumId w:val="12"/>
  </w:num>
  <w:num w:numId="12" w16cid:durableId="1248996957">
    <w:abstractNumId w:val="7"/>
  </w:num>
  <w:num w:numId="13" w16cid:durableId="1631593477">
    <w:abstractNumId w:val="20"/>
  </w:num>
  <w:num w:numId="14" w16cid:durableId="444034238">
    <w:abstractNumId w:val="23"/>
  </w:num>
  <w:num w:numId="15" w16cid:durableId="1841382889">
    <w:abstractNumId w:val="11"/>
  </w:num>
  <w:num w:numId="16" w16cid:durableId="1024131522">
    <w:abstractNumId w:val="29"/>
  </w:num>
  <w:num w:numId="17" w16cid:durableId="805004606">
    <w:abstractNumId w:val="14"/>
  </w:num>
  <w:num w:numId="18" w16cid:durableId="937719802">
    <w:abstractNumId w:val="15"/>
  </w:num>
  <w:num w:numId="19" w16cid:durableId="1719160788">
    <w:abstractNumId w:val="3"/>
  </w:num>
  <w:num w:numId="20" w16cid:durableId="2075741351">
    <w:abstractNumId w:val="28"/>
  </w:num>
  <w:num w:numId="21" w16cid:durableId="62721247">
    <w:abstractNumId w:val="13"/>
  </w:num>
  <w:num w:numId="22" w16cid:durableId="1393113801">
    <w:abstractNumId w:val="4"/>
  </w:num>
  <w:num w:numId="23" w16cid:durableId="1193809376">
    <w:abstractNumId w:val="10"/>
  </w:num>
  <w:num w:numId="24" w16cid:durableId="2072774773">
    <w:abstractNumId w:val="17"/>
  </w:num>
  <w:num w:numId="25" w16cid:durableId="175004914">
    <w:abstractNumId w:val="22"/>
  </w:num>
  <w:num w:numId="26" w16cid:durableId="1171606647">
    <w:abstractNumId w:val="6"/>
  </w:num>
  <w:num w:numId="27" w16cid:durableId="1775396668">
    <w:abstractNumId w:val="26"/>
  </w:num>
  <w:num w:numId="28" w16cid:durableId="1663704420">
    <w:abstractNumId w:val="5"/>
  </w:num>
  <w:num w:numId="29" w16cid:durableId="188956700">
    <w:abstractNumId w:val="8"/>
  </w:num>
  <w:num w:numId="30" w16cid:durableId="864365050">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08"/>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pos w:val="beneathText"/>
  </w:foot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0D4F"/>
    <w:rsid w:val="00010D75"/>
    <w:rsid w:val="00015E28"/>
    <w:rsid w:val="000268D2"/>
    <w:rsid w:val="00031EEC"/>
    <w:rsid w:val="00046324"/>
    <w:rsid w:val="00051880"/>
    <w:rsid w:val="00051A17"/>
    <w:rsid w:val="00051F2D"/>
    <w:rsid w:val="00052CA9"/>
    <w:rsid w:val="000554D5"/>
    <w:rsid w:val="00061008"/>
    <w:rsid w:val="000709FD"/>
    <w:rsid w:val="0007113B"/>
    <w:rsid w:val="00071BC9"/>
    <w:rsid w:val="0008063B"/>
    <w:rsid w:val="0008094C"/>
    <w:rsid w:val="000910E4"/>
    <w:rsid w:val="000A0947"/>
    <w:rsid w:val="000A1B31"/>
    <w:rsid w:val="000A6873"/>
    <w:rsid w:val="000B5660"/>
    <w:rsid w:val="000C3F47"/>
    <w:rsid w:val="000C4A7E"/>
    <w:rsid w:val="000C50A1"/>
    <w:rsid w:val="000C68B3"/>
    <w:rsid w:val="000D3606"/>
    <w:rsid w:val="000D7B3A"/>
    <w:rsid w:val="000E03E0"/>
    <w:rsid w:val="000E61C1"/>
    <w:rsid w:val="000F0923"/>
    <w:rsid w:val="000F0BBD"/>
    <w:rsid w:val="000F1610"/>
    <w:rsid w:val="000F519A"/>
    <w:rsid w:val="000F69E9"/>
    <w:rsid w:val="00103056"/>
    <w:rsid w:val="001069F9"/>
    <w:rsid w:val="00122116"/>
    <w:rsid w:val="00135925"/>
    <w:rsid w:val="001369C8"/>
    <w:rsid w:val="00141255"/>
    <w:rsid w:val="001430CC"/>
    <w:rsid w:val="00152DAC"/>
    <w:rsid w:val="001550C5"/>
    <w:rsid w:val="0015705B"/>
    <w:rsid w:val="00161290"/>
    <w:rsid w:val="0016288B"/>
    <w:rsid w:val="00175FA6"/>
    <w:rsid w:val="00176F40"/>
    <w:rsid w:val="00177F7A"/>
    <w:rsid w:val="00183C98"/>
    <w:rsid w:val="00190BF5"/>
    <w:rsid w:val="001924C5"/>
    <w:rsid w:val="0019623D"/>
    <w:rsid w:val="001A5EC3"/>
    <w:rsid w:val="001A64C3"/>
    <w:rsid w:val="001A6F78"/>
    <w:rsid w:val="001B2A50"/>
    <w:rsid w:val="001B6FA8"/>
    <w:rsid w:val="001C1F00"/>
    <w:rsid w:val="001C22D9"/>
    <w:rsid w:val="001C37B8"/>
    <w:rsid w:val="001C4231"/>
    <w:rsid w:val="001C7AE6"/>
    <w:rsid w:val="001C7FD2"/>
    <w:rsid w:val="001D6B20"/>
    <w:rsid w:val="001E22B0"/>
    <w:rsid w:val="001F08F6"/>
    <w:rsid w:val="001F2E04"/>
    <w:rsid w:val="002013E4"/>
    <w:rsid w:val="0020312F"/>
    <w:rsid w:val="00203668"/>
    <w:rsid w:val="00205728"/>
    <w:rsid w:val="00224434"/>
    <w:rsid w:val="00226D2F"/>
    <w:rsid w:val="0022793B"/>
    <w:rsid w:val="00253659"/>
    <w:rsid w:val="00257CB7"/>
    <w:rsid w:val="00260AD8"/>
    <w:rsid w:val="00260FDC"/>
    <w:rsid w:val="0026299B"/>
    <w:rsid w:val="00262AA7"/>
    <w:rsid w:val="00262C91"/>
    <w:rsid w:val="00264DEE"/>
    <w:rsid w:val="0027019B"/>
    <w:rsid w:val="00271AE6"/>
    <w:rsid w:val="00273FBD"/>
    <w:rsid w:val="00274445"/>
    <w:rsid w:val="0027588C"/>
    <w:rsid w:val="002818C6"/>
    <w:rsid w:val="002A33A8"/>
    <w:rsid w:val="002B2628"/>
    <w:rsid w:val="002B62CC"/>
    <w:rsid w:val="002C0547"/>
    <w:rsid w:val="002D37C7"/>
    <w:rsid w:val="002D5697"/>
    <w:rsid w:val="002D7DFE"/>
    <w:rsid w:val="002E13F2"/>
    <w:rsid w:val="002E4122"/>
    <w:rsid w:val="002E48A5"/>
    <w:rsid w:val="002E7109"/>
    <w:rsid w:val="002E75EC"/>
    <w:rsid w:val="002F0AFE"/>
    <w:rsid w:val="0031776D"/>
    <w:rsid w:val="003305E2"/>
    <w:rsid w:val="00331EF6"/>
    <w:rsid w:val="003330D2"/>
    <w:rsid w:val="003348A7"/>
    <w:rsid w:val="00334C0C"/>
    <w:rsid w:val="003454CF"/>
    <w:rsid w:val="00345648"/>
    <w:rsid w:val="00345A20"/>
    <w:rsid w:val="00363B2E"/>
    <w:rsid w:val="0037463E"/>
    <w:rsid w:val="0038030D"/>
    <w:rsid w:val="00380D09"/>
    <w:rsid w:val="00381B54"/>
    <w:rsid w:val="00382D3A"/>
    <w:rsid w:val="00383E01"/>
    <w:rsid w:val="00392D31"/>
    <w:rsid w:val="003945CA"/>
    <w:rsid w:val="003A071A"/>
    <w:rsid w:val="003A2138"/>
    <w:rsid w:val="003B3AB8"/>
    <w:rsid w:val="003B46F5"/>
    <w:rsid w:val="003B6B9F"/>
    <w:rsid w:val="003D17CD"/>
    <w:rsid w:val="003D17D0"/>
    <w:rsid w:val="003D467E"/>
    <w:rsid w:val="003D4E62"/>
    <w:rsid w:val="003F0586"/>
    <w:rsid w:val="003F36EB"/>
    <w:rsid w:val="003F4C51"/>
    <w:rsid w:val="00405586"/>
    <w:rsid w:val="00416300"/>
    <w:rsid w:val="0042143A"/>
    <w:rsid w:val="00422B7E"/>
    <w:rsid w:val="00424329"/>
    <w:rsid w:val="00426D48"/>
    <w:rsid w:val="004379E7"/>
    <w:rsid w:val="00441832"/>
    <w:rsid w:val="00443159"/>
    <w:rsid w:val="0044392A"/>
    <w:rsid w:val="0045010B"/>
    <w:rsid w:val="00454A7A"/>
    <w:rsid w:val="0045741E"/>
    <w:rsid w:val="0046125B"/>
    <w:rsid w:val="00462AFD"/>
    <w:rsid w:val="004658C6"/>
    <w:rsid w:val="0047099B"/>
    <w:rsid w:val="00470B8F"/>
    <w:rsid w:val="00473311"/>
    <w:rsid w:val="00474F38"/>
    <w:rsid w:val="0047575F"/>
    <w:rsid w:val="00482C9E"/>
    <w:rsid w:val="00485B4E"/>
    <w:rsid w:val="00492D78"/>
    <w:rsid w:val="00497D86"/>
    <w:rsid w:val="004A5369"/>
    <w:rsid w:val="004A5EE5"/>
    <w:rsid w:val="004A6873"/>
    <w:rsid w:val="004C0990"/>
    <w:rsid w:val="004C0E10"/>
    <w:rsid w:val="004C72EA"/>
    <w:rsid w:val="004D6AAE"/>
    <w:rsid w:val="004D74B4"/>
    <w:rsid w:val="004E775E"/>
    <w:rsid w:val="004F2CD1"/>
    <w:rsid w:val="004F609D"/>
    <w:rsid w:val="00501A69"/>
    <w:rsid w:val="00507BC8"/>
    <w:rsid w:val="00513648"/>
    <w:rsid w:val="00516927"/>
    <w:rsid w:val="00516F08"/>
    <w:rsid w:val="00520953"/>
    <w:rsid w:val="00522430"/>
    <w:rsid w:val="005246DD"/>
    <w:rsid w:val="0052697E"/>
    <w:rsid w:val="00535AC6"/>
    <w:rsid w:val="0054211A"/>
    <w:rsid w:val="0054340E"/>
    <w:rsid w:val="00545509"/>
    <w:rsid w:val="005463AB"/>
    <w:rsid w:val="00551C88"/>
    <w:rsid w:val="00561586"/>
    <w:rsid w:val="005619C9"/>
    <w:rsid w:val="005639F6"/>
    <w:rsid w:val="00564509"/>
    <w:rsid w:val="00565D56"/>
    <w:rsid w:val="00573233"/>
    <w:rsid w:val="00576A4C"/>
    <w:rsid w:val="00582386"/>
    <w:rsid w:val="005A38E4"/>
    <w:rsid w:val="005A5B6A"/>
    <w:rsid w:val="005B2493"/>
    <w:rsid w:val="005B3303"/>
    <w:rsid w:val="005C2368"/>
    <w:rsid w:val="005C2F06"/>
    <w:rsid w:val="005C4B7F"/>
    <w:rsid w:val="005D0350"/>
    <w:rsid w:val="005D0825"/>
    <w:rsid w:val="005D6704"/>
    <w:rsid w:val="005D7944"/>
    <w:rsid w:val="005E0D4B"/>
    <w:rsid w:val="005E7311"/>
    <w:rsid w:val="005F59F3"/>
    <w:rsid w:val="00600BA3"/>
    <w:rsid w:val="00602D17"/>
    <w:rsid w:val="006042DE"/>
    <w:rsid w:val="0061661D"/>
    <w:rsid w:val="00620CDA"/>
    <w:rsid w:val="00622E9C"/>
    <w:rsid w:val="00632FCE"/>
    <w:rsid w:val="0063391D"/>
    <w:rsid w:val="00635C4C"/>
    <w:rsid w:val="006502F2"/>
    <w:rsid w:val="00655F15"/>
    <w:rsid w:val="006621FD"/>
    <w:rsid w:val="0066402F"/>
    <w:rsid w:val="006660C7"/>
    <w:rsid w:val="00666B2B"/>
    <w:rsid w:val="006839C5"/>
    <w:rsid w:val="006933D8"/>
    <w:rsid w:val="006A0DE1"/>
    <w:rsid w:val="006A2AB3"/>
    <w:rsid w:val="006A431E"/>
    <w:rsid w:val="006A6437"/>
    <w:rsid w:val="006B0831"/>
    <w:rsid w:val="006B0B92"/>
    <w:rsid w:val="006B29D3"/>
    <w:rsid w:val="006C0054"/>
    <w:rsid w:val="006C2FCB"/>
    <w:rsid w:val="006E71F8"/>
    <w:rsid w:val="006F533C"/>
    <w:rsid w:val="006F7214"/>
    <w:rsid w:val="00705758"/>
    <w:rsid w:val="00707865"/>
    <w:rsid w:val="00711DB2"/>
    <w:rsid w:val="00712D4D"/>
    <w:rsid w:val="00713762"/>
    <w:rsid w:val="00715E94"/>
    <w:rsid w:val="00717B44"/>
    <w:rsid w:val="00722711"/>
    <w:rsid w:val="00723075"/>
    <w:rsid w:val="0072429B"/>
    <w:rsid w:val="00724617"/>
    <w:rsid w:val="007317C7"/>
    <w:rsid w:val="00732493"/>
    <w:rsid w:val="00742962"/>
    <w:rsid w:val="00746489"/>
    <w:rsid w:val="00747E76"/>
    <w:rsid w:val="007517DD"/>
    <w:rsid w:val="00754629"/>
    <w:rsid w:val="00755C16"/>
    <w:rsid w:val="00760303"/>
    <w:rsid w:val="00763370"/>
    <w:rsid w:val="007661FF"/>
    <w:rsid w:val="00770A3C"/>
    <w:rsid w:val="0077779A"/>
    <w:rsid w:val="00777A3C"/>
    <w:rsid w:val="0078564E"/>
    <w:rsid w:val="00786E94"/>
    <w:rsid w:val="00791D79"/>
    <w:rsid w:val="007A5D4C"/>
    <w:rsid w:val="007B6B5C"/>
    <w:rsid w:val="007C2F26"/>
    <w:rsid w:val="007C5E97"/>
    <w:rsid w:val="007D44ED"/>
    <w:rsid w:val="007D6645"/>
    <w:rsid w:val="007E0D61"/>
    <w:rsid w:val="007E3F4B"/>
    <w:rsid w:val="007E5B43"/>
    <w:rsid w:val="007F7D17"/>
    <w:rsid w:val="00803A55"/>
    <w:rsid w:val="008040A8"/>
    <w:rsid w:val="008042C5"/>
    <w:rsid w:val="008120F5"/>
    <w:rsid w:val="008121B4"/>
    <w:rsid w:val="008366EF"/>
    <w:rsid w:val="00837DCC"/>
    <w:rsid w:val="00842429"/>
    <w:rsid w:val="00842D97"/>
    <w:rsid w:val="00845336"/>
    <w:rsid w:val="00851A92"/>
    <w:rsid w:val="0085234B"/>
    <w:rsid w:val="00852699"/>
    <w:rsid w:val="008573D7"/>
    <w:rsid w:val="00862A07"/>
    <w:rsid w:val="0086592E"/>
    <w:rsid w:val="008661F7"/>
    <w:rsid w:val="00871C43"/>
    <w:rsid w:val="008725D0"/>
    <w:rsid w:val="00890546"/>
    <w:rsid w:val="008906B1"/>
    <w:rsid w:val="00892245"/>
    <w:rsid w:val="00893687"/>
    <w:rsid w:val="00894F0A"/>
    <w:rsid w:val="008978AD"/>
    <w:rsid w:val="008A1C17"/>
    <w:rsid w:val="008A503A"/>
    <w:rsid w:val="008B1E71"/>
    <w:rsid w:val="008B3202"/>
    <w:rsid w:val="008B516E"/>
    <w:rsid w:val="008C1944"/>
    <w:rsid w:val="008C36CD"/>
    <w:rsid w:val="008C4B05"/>
    <w:rsid w:val="008D331F"/>
    <w:rsid w:val="008D7500"/>
    <w:rsid w:val="008E2194"/>
    <w:rsid w:val="008E671E"/>
    <w:rsid w:val="00902CFE"/>
    <w:rsid w:val="00912256"/>
    <w:rsid w:val="009225BA"/>
    <w:rsid w:val="00922A3C"/>
    <w:rsid w:val="00923CFF"/>
    <w:rsid w:val="00926901"/>
    <w:rsid w:val="0094704E"/>
    <w:rsid w:val="00963A5D"/>
    <w:rsid w:val="0096469A"/>
    <w:rsid w:val="00966780"/>
    <w:rsid w:val="009724C9"/>
    <w:rsid w:val="00981BE2"/>
    <w:rsid w:val="00983858"/>
    <w:rsid w:val="009838CB"/>
    <w:rsid w:val="00990F56"/>
    <w:rsid w:val="009A246F"/>
    <w:rsid w:val="009A5E1D"/>
    <w:rsid w:val="009C2F96"/>
    <w:rsid w:val="009D1678"/>
    <w:rsid w:val="009D39DA"/>
    <w:rsid w:val="009E02DB"/>
    <w:rsid w:val="009E2803"/>
    <w:rsid w:val="009E284B"/>
    <w:rsid w:val="00A008A4"/>
    <w:rsid w:val="00A0175F"/>
    <w:rsid w:val="00A049BF"/>
    <w:rsid w:val="00A11E4B"/>
    <w:rsid w:val="00A16E9C"/>
    <w:rsid w:val="00A23C16"/>
    <w:rsid w:val="00A26170"/>
    <w:rsid w:val="00A36838"/>
    <w:rsid w:val="00A37098"/>
    <w:rsid w:val="00A539EE"/>
    <w:rsid w:val="00A53A7E"/>
    <w:rsid w:val="00A564E2"/>
    <w:rsid w:val="00A6616E"/>
    <w:rsid w:val="00A727D8"/>
    <w:rsid w:val="00A75595"/>
    <w:rsid w:val="00A8328D"/>
    <w:rsid w:val="00A849D9"/>
    <w:rsid w:val="00A87C5C"/>
    <w:rsid w:val="00A90D4F"/>
    <w:rsid w:val="00A90F27"/>
    <w:rsid w:val="00A93AAA"/>
    <w:rsid w:val="00A94E8C"/>
    <w:rsid w:val="00AA025C"/>
    <w:rsid w:val="00AA690E"/>
    <w:rsid w:val="00AB3D05"/>
    <w:rsid w:val="00AB5DF4"/>
    <w:rsid w:val="00AB6CCE"/>
    <w:rsid w:val="00AC67FD"/>
    <w:rsid w:val="00AD287B"/>
    <w:rsid w:val="00AD60FB"/>
    <w:rsid w:val="00B00ADF"/>
    <w:rsid w:val="00B00FCC"/>
    <w:rsid w:val="00B028FC"/>
    <w:rsid w:val="00B063C2"/>
    <w:rsid w:val="00B0752A"/>
    <w:rsid w:val="00B10841"/>
    <w:rsid w:val="00B14184"/>
    <w:rsid w:val="00B349C7"/>
    <w:rsid w:val="00B35C47"/>
    <w:rsid w:val="00B4045C"/>
    <w:rsid w:val="00B4398F"/>
    <w:rsid w:val="00B44937"/>
    <w:rsid w:val="00B47869"/>
    <w:rsid w:val="00B47C3D"/>
    <w:rsid w:val="00B64BAC"/>
    <w:rsid w:val="00B77A91"/>
    <w:rsid w:val="00B80D93"/>
    <w:rsid w:val="00B81FA2"/>
    <w:rsid w:val="00B85330"/>
    <w:rsid w:val="00B858AC"/>
    <w:rsid w:val="00B85A3F"/>
    <w:rsid w:val="00B91BBE"/>
    <w:rsid w:val="00B92396"/>
    <w:rsid w:val="00BA093E"/>
    <w:rsid w:val="00BA263D"/>
    <w:rsid w:val="00BA7D7E"/>
    <w:rsid w:val="00BB03DE"/>
    <w:rsid w:val="00BB082C"/>
    <w:rsid w:val="00BB5BC4"/>
    <w:rsid w:val="00BB79C6"/>
    <w:rsid w:val="00BC237B"/>
    <w:rsid w:val="00BC262A"/>
    <w:rsid w:val="00BC2750"/>
    <w:rsid w:val="00BD42CC"/>
    <w:rsid w:val="00BE5EDC"/>
    <w:rsid w:val="00BE7219"/>
    <w:rsid w:val="00BF0BFF"/>
    <w:rsid w:val="00C04E8D"/>
    <w:rsid w:val="00C060B7"/>
    <w:rsid w:val="00C06C28"/>
    <w:rsid w:val="00C0747D"/>
    <w:rsid w:val="00C15699"/>
    <w:rsid w:val="00C17AA5"/>
    <w:rsid w:val="00C20D32"/>
    <w:rsid w:val="00C24BE6"/>
    <w:rsid w:val="00C3103D"/>
    <w:rsid w:val="00C33D1E"/>
    <w:rsid w:val="00C432B4"/>
    <w:rsid w:val="00C60CC3"/>
    <w:rsid w:val="00C61A1A"/>
    <w:rsid w:val="00C648B3"/>
    <w:rsid w:val="00C739F5"/>
    <w:rsid w:val="00C85371"/>
    <w:rsid w:val="00C872CD"/>
    <w:rsid w:val="00C94B0C"/>
    <w:rsid w:val="00CA2BC4"/>
    <w:rsid w:val="00CA4861"/>
    <w:rsid w:val="00CA5D40"/>
    <w:rsid w:val="00CB2EA5"/>
    <w:rsid w:val="00CB6D34"/>
    <w:rsid w:val="00CB79DC"/>
    <w:rsid w:val="00CC0126"/>
    <w:rsid w:val="00CC2137"/>
    <w:rsid w:val="00CC2826"/>
    <w:rsid w:val="00CC6FB6"/>
    <w:rsid w:val="00CD0D58"/>
    <w:rsid w:val="00CD78A3"/>
    <w:rsid w:val="00CE0240"/>
    <w:rsid w:val="00CE2994"/>
    <w:rsid w:val="00CE3412"/>
    <w:rsid w:val="00CE6D4D"/>
    <w:rsid w:val="00CF1425"/>
    <w:rsid w:val="00CF1F47"/>
    <w:rsid w:val="00CF785C"/>
    <w:rsid w:val="00D04505"/>
    <w:rsid w:val="00D0605E"/>
    <w:rsid w:val="00D06F4A"/>
    <w:rsid w:val="00D14F14"/>
    <w:rsid w:val="00D238B8"/>
    <w:rsid w:val="00D252E3"/>
    <w:rsid w:val="00D3445C"/>
    <w:rsid w:val="00D367B2"/>
    <w:rsid w:val="00D4120B"/>
    <w:rsid w:val="00D43399"/>
    <w:rsid w:val="00D51695"/>
    <w:rsid w:val="00D52300"/>
    <w:rsid w:val="00D57F43"/>
    <w:rsid w:val="00D64129"/>
    <w:rsid w:val="00D642EE"/>
    <w:rsid w:val="00D67C20"/>
    <w:rsid w:val="00D76CF4"/>
    <w:rsid w:val="00D80D04"/>
    <w:rsid w:val="00D81417"/>
    <w:rsid w:val="00D8205F"/>
    <w:rsid w:val="00D82657"/>
    <w:rsid w:val="00D84423"/>
    <w:rsid w:val="00D846BD"/>
    <w:rsid w:val="00D850CB"/>
    <w:rsid w:val="00D916D7"/>
    <w:rsid w:val="00DA41F3"/>
    <w:rsid w:val="00DA44D0"/>
    <w:rsid w:val="00DB427B"/>
    <w:rsid w:val="00DB7917"/>
    <w:rsid w:val="00DB7CEA"/>
    <w:rsid w:val="00DC45B5"/>
    <w:rsid w:val="00DC4EC8"/>
    <w:rsid w:val="00DD636A"/>
    <w:rsid w:val="00DE6078"/>
    <w:rsid w:val="00DE7695"/>
    <w:rsid w:val="00DE7A76"/>
    <w:rsid w:val="00DF3663"/>
    <w:rsid w:val="00E129EF"/>
    <w:rsid w:val="00E13D5C"/>
    <w:rsid w:val="00E239D8"/>
    <w:rsid w:val="00E316DE"/>
    <w:rsid w:val="00E34316"/>
    <w:rsid w:val="00E35CBB"/>
    <w:rsid w:val="00E36AEE"/>
    <w:rsid w:val="00E40CE1"/>
    <w:rsid w:val="00E438AD"/>
    <w:rsid w:val="00E44980"/>
    <w:rsid w:val="00E62355"/>
    <w:rsid w:val="00E65140"/>
    <w:rsid w:val="00E67298"/>
    <w:rsid w:val="00E70F29"/>
    <w:rsid w:val="00E76E48"/>
    <w:rsid w:val="00E82FE2"/>
    <w:rsid w:val="00E851A1"/>
    <w:rsid w:val="00E85FC7"/>
    <w:rsid w:val="00E90FBD"/>
    <w:rsid w:val="00E914F9"/>
    <w:rsid w:val="00E91760"/>
    <w:rsid w:val="00E949E8"/>
    <w:rsid w:val="00E9579D"/>
    <w:rsid w:val="00E97056"/>
    <w:rsid w:val="00EA4FF2"/>
    <w:rsid w:val="00EA5A88"/>
    <w:rsid w:val="00EC5D67"/>
    <w:rsid w:val="00EC627C"/>
    <w:rsid w:val="00ED7246"/>
    <w:rsid w:val="00EF01A0"/>
    <w:rsid w:val="00EF7B3D"/>
    <w:rsid w:val="00F0188D"/>
    <w:rsid w:val="00F108D3"/>
    <w:rsid w:val="00F10F91"/>
    <w:rsid w:val="00F12AE7"/>
    <w:rsid w:val="00F1440A"/>
    <w:rsid w:val="00F14BBC"/>
    <w:rsid w:val="00F23991"/>
    <w:rsid w:val="00F246BC"/>
    <w:rsid w:val="00F331DB"/>
    <w:rsid w:val="00F45181"/>
    <w:rsid w:val="00F45891"/>
    <w:rsid w:val="00F54276"/>
    <w:rsid w:val="00F60DED"/>
    <w:rsid w:val="00F60DF1"/>
    <w:rsid w:val="00F70543"/>
    <w:rsid w:val="00F7619D"/>
    <w:rsid w:val="00F815F5"/>
    <w:rsid w:val="00F83432"/>
    <w:rsid w:val="00F86183"/>
    <w:rsid w:val="00F863B2"/>
    <w:rsid w:val="00F93989"/>
    <w:rsid w:val="00FA7AD6"/>
    <w:rsid w:val="00FC10CF"/>
    <w:rsid w:val="00FC153D"/>
    <w:rsid w:val="00FC316E"/>
    <w:rsid w:val="00FC500D"/>
    <w:rsid w:val="00FD22F1"/>
    <w:rsid w:val="00FD2893"/>
    <w:rsid w:val="00FD7AE2"/>
    <w:rsid w:val="00FD7F29"/>
    <w:rsid w:val="00FF0F12"/>
    <w:rsid w:val="00FF42B2"/>
    <w:rsid w:val="00FF6468"/>
  </w:rsids>
  <m:mathPr>
    <m:mathFont m:val="Cambria Math"/>
    <m:brkBin m:val="before"/>
    <m:brkBinSub m:val="--"/>
    <m:smallFrac m:val="0"/>
    <m:dispDef/>
    <m:lMargin m:val="0"/>
    <m:rMargin m:val="0"/>
    <m:defJc m:val="centerGroup"/>
    <m:wrapIndent m:val="1440"/>
    <m:intLim m:val="subSup"/>
    <m:naryLim m:val="undOvr"/>
  </m:mathPr>
  <w:themeFontLang w:val="et-E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6AD1B"/>
  <w15:docId w15:val="{1C205030-DB50-4745-8F6C-2EFDE97C97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t-EE" w:eastAsia="et-E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3303"/>
    <w:pPr>
      <w:suppressAutoHyphens/>
    </w:pPr>
    <w:rPr>
      <w:sz w:val="24"/>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bsatz-Standardschriftart">
    <w:name w:val="Absatz-Standardschriftart"/>
    <w:rsid w:val="005B3303"/>
  </w:style>
  <w:style w:type="character" w:customStyle="1" w:styleId="WW-Absatz-Standardschriftart">
    <w:name w:val="WW-Absatz-Standardschriftart"/>
    <w:rsid w:val="005B3303"/>
  </w:style>
  <w:style w:type="character" w:customStyle="1" w:styleId="WW-Absatz-Standardschriftart1">
    <w:name w:val="WW-Absatz-Standardschriftart1"/>
    <w:rsid w:val="005B3303"/>
  </w:style>
  <w:style w:type="character" w:customStyle="1" w:styleId="WW-Absatz-Standardschriftart11">
    <w:name w:val="WW-Absatz-Standardschriftart11"/>
    <w:rsid w:val="005B3303"/>
  </w:style>
  <w:style w:type="character" w:customStyle="1" w:styleId="WW-Absatz-Standardschriftart111">
    <w:name w:val="WW-Absatz-Standardschriftart111"/>
    <w:rsid w:val="005B3303"/>
  </w:style>
  <w:style w:type="character" w:customStyle="1" w:styleId="WW-Absatz-Standardschriftart1111">
    <w:name w:val="WW-Absatz-Standardschriftart1111"/>
    <w:rsid w:val="005B3303"/>
  </w:style>
  <w:style w:type="character" w:customStyle="1" w:styleId="WW-Absatz-Standardschriftart11111">
    <w:name w:val="WW-Absatz-Standardschriftart11111"/>
    <w:rsid w:val="005B3303"/>
  </w:style>
  <w:style w:type="character" w:customStyle="1" w:styleId="WW-Absatz-Standardschriftart111111">
    <w:name w:val="WW-Absatz-Standardschriftart111111"/>
    <w:rsid w:val="005B3303"/>
  </w:style>
  <w:style w:type="character" w:customStyle="1" w:styleId="WW-Absatz-Standardschriftart1111111">
    <w:name w:val="WW-Absatz-Standardschriftart1111111"/>
    <w:rsid w:val="005B3303"/>
  </w:style>
  <w:style w:type="character" w:customStyle="1" w:styleId="WW-Absatz-Standardschriftart11111111">
    <w:name w:val="WW-Absatz-Standardschriftart11111111"/>
    <w:rsid w:val="005B3303"/>
  </w:style>
  <w:style w:type="character" w:customStyle="1" w:styleId="WW-Absatz-Standardschriftart111111111">
    <w:name w:val="WW-Absatz-Standardschriftart111111111"/>
    <w:rsid w:val="005B3303"/>
  </w:style>
  <w:style w:type="character" w:customStyle="1" w:styleId="WW-Absatz-Standardschriftart1111111111">
    <w:name w:val="WW-Absatz-Standardschriftart1111111111"/>
    <w:rsid w:val="005B3303"/>
  </w:style>
  <w:style w:type="character" w:customStyle="1" w:styleId="WW-Absatz-Standardschriftart11111111111">
    <w:name w:val="WW-Absatz-Standardschriftart11111111111"/>
    <w:rsid w:val="005B3303"/>
  </w:style>
  <w:style w:type="character" w:customStyle="1" w:styleId="WW-Absatz-Standardschriftart111111111111">
    <w:name w:val="WW-Absatz-Standardschriftart111111111111"/>
    <w:rsid w:val="005B3303"/>
  </w:style>
  <w:style w:type="character" w:customStyle="1" w:styleId="WW8Num2z0">
    <w:name w:val="WW8Num2z0"/>
    <w:rsid w:val="005B3303"/>
    <w:rPr>
      <w:rFonts w:ascii="Wingdings" w:hAnsi="Wingdings" w:cs="StarSymbol"/>
      <w:sz w:val="18"/>
      <w:szCs w:val="18"/>
    </w:rPr>
  </w:style>
  <w:style w:type="character" w:customStyle="1" w:styleId="WW8Num2z1">
    <w:name w:val="WW8Num2z1"/>
    <w:rsid w:val="005B3303"/>
    <w:rPr>
      <w:rFonts w:ascii="Wingdings 2" w:hAnsi="Wingdings 2" w:cs="StarSymbol"/>
      <w:sz w:val="18"/>
      <w:szCs w:val="18"/>
    </w:rPr>
  </w:style>
  <w:style w:type="character" w:customStyle="1" w:styleId="WW8Num2z2">
    <w:name w:val="WW8Num2z2"/>
    <w:rsid w:val="005B3303"/>
    <w:rPr>
      <w:rFonts w:ascii="StarSymbol" w:hAnsi="StarSymbol" w:cs="StarSymbol"/>
      <w:sz w:val="18"/>
      <w:szCs w:val="18"/>
    </w:rPr>
  </w:style>
  <w:style w:type="character" w:customStyle="1" w:styleId="WW8Num3z0">
    <w:name w:val="WW8Num3z0"/>
    <w:rsid w:val="005B3303"/>
    <w:rPr>
      <w:rFonts w:ascii="Wingdings" w:hAnsi="Wingdings" w:cs="StarSymbol"/>
      <w:sz w:val="18"/>
      <w:szCs w:val="18"/>
    </w:rPr>
  </w:style>
  <w:style w:type="character" w:customStyle="1" w:styleId="WW8Num3z1">
    <w:name w:val="WW8Num3z1"/>
    <w:rsid w:val="005B3303"/>
    <w:rPr>
      <w:rFonts w:ascii="Wingdings 2" w:hAnsi="Wingdings 2" w:cs="StarSymbol"/>
      <w:sz w:val="18"/>
      <w:szCs w:val="18"/>
    </w:rPr>
  </w:style>
  <w:style w:type="character" w:customStyle="1" w:styleId="WW8Num3z2">
    <w:name w:val="WW8Num3z2"/>
    <w:rsid w:val="005B3303"/>
    <w:rPr>
      <w:rFonts w:ascii="StarSymbol" w:hAnsi="StarSymbol" w:cs="StarSymbol"/>
      <w:sz w:val="18"/>
      <w:szCs w:val="18"/>
    </w:rPr>
  </w:style>
  <w:style w:type="character" w:customStyle="1" w:styleId="WW8Num4z0">
    <w:name w:val="WW8Num4z0"/>
    <w:rsid w:val="005B3303"/>
    <w:rPr>
      <w:rFonts w:ascii="Wingdings" w:hAnsi="Wingdings" w:cs="StarSymbol"/>
      <w:sz w:val="18"/>
      <w:szCs w:val="18"/>
    </w:rPr>
  </w:style>
  <w:style w:type="character" w:customStyle="1" w:styleId="WW8Num4z1">
    <w:name w:val="WW8Num4z1"/>
    <w:rsid w:val="005B3303"/>
    <w:rPr>
      <w:rFonts w:ascii="Wingdings 2" w:hAnsi="Wingdings 2" w:cs="StarSymbol"/>
      <w:sz w:val="18"/>
      <w:szCs w:val="18"/>
    </w:rPr>
  </w:style>
  <w:style w:type="character" w:customStyle="1" w:styleId="WW8Num4z2">
    <w:name w:val="WW8Num4z2"/>
    <w:rsid w:val="005B3303"/>
    <w:rPr>
      <w:rFonts w:ascii="StarSymbol" w:hAnsi="StarSymbol" w:cs="StarSymbol"/>
      <w:sz w:val="18"/>
      <w:szCs w:val="18"/>
    </w:rPr>
  </w:style>
  <w:style w:type="character" w:customStyle="1" w:styleId="WW-Absatz-Standardschriftart1111111111111">
    <w:name w:val="WW-Absatz-Standardschriftart1111111111111"/>
    <w:rsid w:val="005B3303"/>
  </w:style>
  <w:style w:type="character" w:customStyle="1" w:styleId="WW-Absatz-Standardschriftart11111111111111">
    <w:name w:val="WW-Absatz-Standardschriftart11111111111111"/>
    <w:rsid w:val="005B3303"/>
  </w:style>
  <w:style w:type="character" w:customStyle="1" w:styleId="WW-Absatz-Standardschriftart111111111111111">
    <w:name w:val="WW-Absatz-Standardschriftart111111111111111"/>
    <w:rsid w:val="005B3303"/>
  </w:style>
  <w:style w:type="character" w:customStyle="1" w:styleId="WW-Absatz-Standardschriftart1111111111111111">
    <w:name w:val="WW-Absatz-Standardschriftart1111111111111111"/>
    <w:rsid w:val="005B3303"/>
  </w:style>
  <w:style w:type="character" w:customStyle="1" w:styleId="WW-Absatz-Standardschriftart11111111111111111">
    <w:name w:val="WW-Absatz-Standardschriftart11111111111111111"/>
    <w:rsid w:val="005B3303"/>
  </w:style>
  <w:style w:type="character" w:customStyle="1" w:styleId="WW-Absatz-Standardschriftart111111111111111111">
    <w:name w:val="WW-Absatz-Standardschriftart111111111111111111"/>
    <w:rsid w:val="005B3303"/>
  </w:style>
  <w:style w:type="character" w:customStyle="1" w:styleId="WW-Absatz-Standardschriftart1111111111111111111">
    <w:name w:val="WW-Absatz-Standardschriftart1111111111111111111"/>
    <w:rsid w:val="005B3303"/>
  </w:style>
  <w:style w:type="character" w:customStyle="1" w:styleId="Bullets">
    <w:name w:val="Bullets"/>
    <w:rsid w:val="005B3303"/>
    <w:rPr>
      <w:rFonts w:ascii="StarSymbol" w:eastAsia="StarSymbol" w:hAnsi="StarSymbol" w:cs="StarSymbol"/>
      <w:sz w:val="18"/>
      <w:szCs w:val="18"/>
    </w:rPr>
  </w:style>
  <w:style w:type="character" w:customStyle="1" w:styleId="Nummerdussmbolid">
    <w:name w:val="Nummerdussümbolid"/>
    <w:rsid w:val="005B3303"/>
  </w:style>
  <w:style w:type="paragraph" w:customStyle="1" w:styleId="Pealkiri1">
    <w:name w:val="Pealkiri1"/>
    <w:basedOn w:val="Normal"/>
    <w:next w:val="BodyText"/>
    <w:rsid w:val="005B3303"/>
    <w:pPr>
      <w:keepNext/>
      <w:spacing w:before="240" w:after="120"/>
    </w:pPr>
    <w:rPr>
      <w:rFonts w:ascii="Arial" w:eastAsia="MS Mincho" w:hAnsi="Arial" w:cs="Tahoma"/>
      <w:sz w:val="28"/>
      <w:szCs w:val="28"/>
    </w:rPr>
  </w:style>
  <w:style w:type="paragraph" w:styleId="BodyText">
    <w:name w:val="Body Text"/>
    <w:basedOn w:val="Normal"/>
    <w:semiHidden/>
    <w:rsid w:val="005B3303"/>
    <w:pPr>
      <w:spacing w:after="120"/>
    </w:pPr>
  </w:style>
  <w:style w:type="paragraph" w:styleId="List">
    <w:name w:val="List"/>
    <w:basedOn w:val="BodyText"/>
    <w:semiHidden/>
    <w:rsid w:val="005B3303"/>
    <w:rPr>
      <w:rFonts w:cs="Tahoma"/>
    </w:rPr>
  </w:style>
  <w:style w:type="paragraph" w:customStyle="1" w:styleId="Pealdis1">
    <w:name w:val="Pealdis1"/>
    <w:basedOn w:val="Normal"/>
    <w:rsid w:val="005B3303"/>
    <w:pPr>
      <w:suppressLineNumbers/>
      <w:spacing w:before="120" w:after="120"/>
    </w:pPr>
    <w:rPr>
      <w:rFonts w:cs="Tahoma"/>
      <w:i/>
      <w:iCs/>
    </w:rPr>
  </w:style>
  <w:style w:type="paragraph" w:customStyle="1" w:styleId="Register">
    <w:name w:val="Register"/>
    <w:basedOn w:val="Normal"/>
    <w:rsid w:val="005B3303"/>
    <w:pPr>
      <w:suppressLineNumbers/>
    </w:pPr>
    <w:rPr>
      <w:rFonts w:cs="Tahoma"/>
    </w:rPr>
  </w:style>
  <w:style w:type="paragraph" w:customStyle="1" w:styleId="Heading">
    <w:name w:val="Heading"/>
    <w:basedOn w:val="Normal"/>
    <w:next w:val="BodyText"/>
    <w:rsid w:val="005B3303"/>
    <w:pPr>
      <w:keepNext/>
      <w:spacing w:before="240" w:after="120"/>
    </w:pPr>
    <w:rPr>
      <w:rFonts w:ascii="Arial" w:eastAsia="MS Mincho" w:hAnsi="Arial" w:cs="Tahoma"/>
      <w:sz w:val="28"/>
      <w:szCs w:val="28"/>
    </w:rPr>
  </w:style>
  <w:style w:type="paragraph" w:styleId="Caption">
    <w:name w:val="caption"/>
    <w:basedOn w:val="Normal"/>
    <w:qFormat/>
    <w:rsid w:val="005B3303"/>
    <w:pPr>
      <w:suppressLineNumbers/>
      <w:spacing w:before="120" w:after="120"/>
    </w:pPr>
    <w:rPr>
      <w:rFonts w:cs="Tahoma"/>
      <w:i/>
      <w:iCs/>
    </w:rPr>
  </w:style>
  <w:style w:type="paragraph" w:customStyle="1" w:styleId="Index">
    <w:name w:val="Index"/>
    <w:basedOn w:val="Normal"/>
    <w:rsid w:val="005B3303"/>
    <w:pPr>
      <w:suppressLineNumbers/>
    </w:pPr>
    <w:rPr>
      <w:rFonts w:cs="Tahoma"/>
    </w:rPr>
  </w:style>
  <w:style w:type="paragraph" w:styleId="ListParagraph">
    <w:name w:val="List Paragraph"/>
    <w:basedOn w:val="Normal"/>
    <w:uiPriority w:val="34"/>
    <w:qFormat/>
    <w:rsid w:val="005E7311"/>
    <w:pPr>
      <w:ind w:left="720"/>
      <w:contextualSpacing/>
    </w:pPr>
  </w:style>
  <w:style w:type="paragraph" w:styleId="BalloonText">
    <w:name w:val="Balloon Text"/>
    <w:basedOn w:val="Normal"/>
    <w:link w:val="BalloonTextChar"/>
    <w:uiPriority w:val="99"/>
    <w:semiHidden/>
    <w:unhideWhenUsed/>
    <w:rsid w:val="00F246BC"/>
    <w:rPr>
      <w:rFonts w:ascii="Tahoma" w:hAnsi="Tahoma" w:cs="Tahoma"/>
      <w:sz w:val="16"/>
      <w:szCs w:val="16"/>
    </w:rPr>
  </w:style>
  <w:style w:type="character" w:customStyle="1" w:styleId="BalloonTextChar">
    <w:name w:val="Balloon Text Char"/>
    <w:basedOn w:val="DefaultParagraphFont"/>
    <w:link w:val="BalloonText"/>
    <w:uiPriority w:val="99"/>
    <w:semiHidden/>
    <w:rsid w:val="00F246BC"/>
    <w:rPr>
      <w:rFonts w:ascii="Tahoma" w:hAnsi="Tahoma" w:cs="Tahoma"/>
      <w:sz w:val="16"/>
      <w:szCs w:val="16"/>
      <w:lang w:eastAsia="ar-SA"/>
    </w:rPr>
  </w:style>
  <w:style w:type="character" w:styleId="Emphasis">
    <w:name w:val="Emphasis"/>
    <w:uiPriority w:val="20"/>
    <w:qFormat/>
    <w:rsid w:val="000910E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204126">
      <w:bodyDiv w:val="1"/>
      <w:marLeft w:val="0"/>
      <w:marRight w:val="0"/>
      <w:marTop w:val="0"/>
      <w:marBottom w:val="0"/>
      <w:divBdr>
        <w:top w:val="none" w:sz="0" w:space="0" w:color="auto"/>
        <w:left w:val="none" w:sz="0" w:space="0" w:color="auto"/>
        <w:bottom w:val="none" w:sz="0" w:space="0" w:color="auto"/>
        <w:right w:val="none" w:sz="0" w:space="0" w:color="auto"/>
      </w:divBdr>
    </w:div>
    <w:div w:id="692268403">
      <w:bodyDiv w:val="1"/>
      <w:marLeft w:val="0"/>
      <w:marRight w:val="0"/>
      <w:marTop w:val="0"/>
      <w:marBottom w:val="0"/>
      <w:divBdr>
        <w:top w:val="none" w:sz="0" w:space="0" w:color="auto"/>
        <w:left w:val="none" w:sz="0" w:space="0" w:color="auto"/>
        <w:bottom w:val="none" w:sz="0" w:space="0" w:color="auto"/>
        <w:right w:val="none" w:sz="0" w:space="0" w:color="auto"/>
      </w:divBdr>
      <w:divsChild>
        <w:div w:id="631642745">
          <w:marLeft w:val="0"/>
          <w:marRight w:val="0"/>
          <w:marTop w:val="0"/>
          <w:marBottom w:val="0"/>
          <w:divBdr>
            <w:top w:val="none" w:sz="0" w:space="0" w:color="auto"/>
            <w:left w:val="none" w:sz="0" w:space="0" w:color="auto"/>
            <w:bottom w:val="none" w:sz="0" w:space="0" w:color="auto"/>
            <w:right w:val="none" w:sz="0" w:space="0" w:color="auto"/>
          </w:divBdr>
        </w:div>
        <w:div w:id="725489126">
          <w:marLeft w:val="0"/>
          <w:marRight w:val="0"/>
          <w:marTop w:val="0"/>
          <w:marBottom w:val="0"/>
          <w:divBdr>
            <w:top w:val="none" w:sz="0" w:space="0" w:color="auto"/>
            <w:left w:val="none" w:sz="0" w:space="0" w:color="auto"/>
            <w:bottom w:val="none" w:sz="0" w:space="0" w:color="auto"/>
            <w:right w:val="none" w:sz="0" w:space="0" w:color="auto"/>
          </w:divBdr>
          <w:divsChild>
            <w:div w:id="414864574">
              <w:marLeft w:val="0"/>
              <w:marRight w:val="0"/>
              <w:marTop w:val="0"/>
              <w:marBottom w:val="0"/>
              <w:divBdr>
                <w:top w:val="none" w:sz="0" w:space="0" w:color="auto"/>
                <w:left w:val="none" w:sz="0" w:space="0" w:color="auto"/>
                <w:bottom w:val="none" w:sz="0" w:space="0" w:color="auto"/>
                <w:right w:val="none" w:sz="0" w:space="0" w:color="auto"/>
              </w:divBdr>
            </w:div>
            <w:div w:id="825363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9A1B41-FD73-4203-B709-4BC1DADC55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2001</Words>
  <Characters>11610</Characters>
  <Application>Microsoft Office Word</Application>
  <DocSecurity>0</DocSecurity>
  <Lines>96</Lines>
  <Paragraphs>27</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Juhatuse koosolek 19</vt:lpstr>
      <vt:lpstr>Juhatuse koosolek 19</vt:lpstr>
    </vt:vector>
  </TitlesOfParts>
  <Company/>
  <LinksUpToDate>false</LinksUpToDate>
  <CharactersWithSpaces>13584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Juhatuse koosolek 19</dc:title>
  <dc:creator>Eveli Verner</dc:creator>
  <cp:lastModifiedBy>Viive Abel</cp:lastModifiedBy>
  <cp:revision>2</cp:revision>
  <cp:lastPrinted>2014-10-10T06:43:00Z</cp:lastPrinted>
  <dcterms:created xsi:type="dcterms:W3CDTF">2023-01-23T13:49:00Z</dcterms:created>
  <dcterms:modified xsi:type="dcterms:W3CDTF">2023-01-23T13:49:00Z</dcterms:modified>
</cp:coreProperties>
</file>