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1F9E0" w14:textId="3BFA14F3" w:rsidR="00381B54" w:rsidRDefault="0086592E" w:rsidP="00CF1425">
      <w:pPr>
        <w:jc w:val="center"/>
        <w:rPr>
          <w:b/>
        </w:rPr>
      </w:pPr>
      <w:r>
        <w:rPr>
          <w:b/>
        </w:rPr>
        <w:t xml:space="preserve">Kuusalu </w:t>
      </w:r>
      <w:r w:rsidR="00F70543">
        <w:rPr>
          <w:b/>
        </w:rPr>
        <w:t>Kes</w:t>
      </w:r>
      <w:r w:rsidR="004A6873">
        <w:rPr>
          <w:b/>
        </w:rPr>
        <w:t>k</w:t>
      </w:r>
      <w:r w:rsidR="00F70543">
        <w:rPr>
          <w:b/>
        </w:rPr>
        <w:t>kool</w:t>
      </w:r>
    </w:p>
    <w:p w14:paraId="09EBDEB8" w14:textId="3EF2A4DB" w:rsidR="00381B54" w:rsidRDefault="0086592E" w:rsidP="00B77A91">
      <w:pPr>
        <w:jc w:val="center"/>
        <w:rPr>
          <w:b/>
        </w:rPr>
      </w:pPr>
      <w:r>
        <w:rPr>
          <w:b/>
        </w:rPr>
        <w:t>hoolekogu</w:t>
      </w:r>
      <w:r w:rsidR="0044392A">
        <w:rPr>
          <w:b/>
        </w:rPr>
        <w:t xml:space="preserve"> koosolek </w:t>
      </w:r>
      <w:r w:rsidR="00A66BE0">
        <w:rPr>
          <w:b/>
        </w:rPr>
        <w:t>10</w:t>
      </w:r>
      <w:r w:rsidR="00BB03DE">
        <w:rPr>
          <w:b/>
        </w:rPr>
        <w:t>.</w:t>
      </w:r>
      <w:r w:rsidR="00A66BE0">
        <w:rPr>
          <w:b/>
        </w:rPr>
        <w:t>01</w:t>
      </w:r>
      <w:r w:rsidR="00B77A91">
        <w:rPr>
          <w:b/>
        </w:rPr>
        <w:t>.</w:t>
      </w:r>
      <w:r>
        <w:rPr>
          <w:b/>
        </w:rPr>
        <w:t>202</w:t>
      </w:r>
      <w:r w:rsidR="00A66BE0">
        <w:rPr>
          <w:b/>
        </w:rPr>
        <w:t>3</w:t>
      </w:r>
    </w:p>
    <w:p w14:paraId="38CBF23D" w14:textId="77777777" w:rsidR="00381B54" w:rsidRDefault="00381B54">
      <w:pPr>
        <w:jc w:val="both"/>
        <w:rPr>
          <w:b/>
        </w:rPr>
      </w:pPr>
    </w:p>
    <w:p w14:paraId="0318ED40" w14:textId="4113D44D" w:rsidR="00381B54" w:rsidRDefault="0042143A">
      <w:pPr>
        <w:jc w:val="both"/>
        <w:rPr>
          <w:b/>
        </w:rPr>
      </w:pPr>
      <w:r>
        <w:rPr>
          <w:b/>
        </w:rPr>
        <w:t xml:space="preserve">Protokoll </w:t>
      </w:r>
      <w:r w:rsidR="00DC4EC8">
        <w:rPr>
          <w:b/>
        </w:rPr>
        <w:t xml:space="preserve">nr </w:t>
      </w:r>
      <w:r w:rsidR="00473DC1">
        <w:rPr>
          <w:b/>
        </w:rPr>
        <w:t>1</w:t>
      </w:r>
    </w:p>
    <w:p w14:paraId="6E52509E" w14:textId="04029502" w:rsidR="00CE0240" w:rsidRDefault="0086592E">
      <w:pPr>
        <w:jc w:val="both"/>
        <w:rPr>
          <w:b/>
        </w:rPr>
      </w:pPr>
      <w:r>
        <w:rPr>
          <w:b/>
        </w:rPr>
        <w:t xml:space="preserve">Kuusalu </w:t>
      </w:r>
      <w:r w:rsidR="00F70543">
        <w:rPr>
          <w:b/>
        </w:rPr>
        <w:t>Kes</w:t>
      </w:r>
      <w:r w:rsidR="004A6873">
        <w:rPr>
          <w:b/>
        </w:rPr>
        <w:t>k</w:t>
      </w:r>
      <w:r w:rsidR="00F70543">
        <w:rPr>
          <w:b/>
        </w:rPr>
        <w:t>kooli Täpitiib</w:t>
      </w:r>
    </w:p>
    <w:p w14:paraId="66EBA938" w14:textId="3C68B13C" w:rsidR="00381B54" w:rsidRDefault="0086592E">
      <w:pPr>
        <w:jc w:val="both"/>
        <w:rPr>
          <w:b/>
        </w:rPr>
      </w:pPr>
      <w:r>
        <w:rPr>
          <w:b/>
        </w:rPr>
        <w:t xml:space="preserve">Algus </w:t>
      </w:r>
      <w:r w:rsidRPr="00DE7695">
        <w:rPr>
          <w:bCs/>
        </w:rPr>
        <w:t>18</w:t>
      </w:r>
      <w:r w:rsidR="00A66BE0">
        <w:rPr>
          <w:bCs/>
        </w:rPr>
        <w:t>:</w:t>
      </w:r>
      <w:r w:rsidR="00B47869" w:rsidRPr="00DE7695">
        <w:rPr>
          <w:bCs/>
        </w:rPr>
        <w:t>0</w:t>
      </w:r>
      <w:r w:rsidR="00F425F7">
        <w:rPr>
          <w:bCs/>
        </w:rPr>
        <w:t>5</w:t>
      </w:r>
    </w:p>
    <w:p w14:paraId="79C7C8CB" w14:textId="68ABBEC4" w:rsidR="00381B54" w:rsidRDefault="00B77A91">
      <w:pPr>
        <w:jc w:val="both"/>
        <w:rPr>
          <w:b/>
        </w:rPr>
      </w:pPr>
      <w:r>
        <w:rPr>
          <w:b/>
        </w:rPr>
        <w:t xml:space="preserve">Lõpp </w:t>
      </w:r>
      <w:r w:rsidR="00F70543" w:rsidRPr="00DE7695">
        <w:rPr>
          <w:bCs/>
        </w:rPr>
        <w:t>20</w:t>
      </w:r>
      <w:r w:rsidR="0086592E" w:rsidRPr="00DE7695">
        <w:rPr>
          <w:bCs/>
        </w:rPr>
        <w:t>:</w:t>
      </w:r>
      <w:r w:rsidR="00B00FCC" w:rsidRPr="00DE7695">
        <w:rPr>
          <w:bCs/>
        </w:rPr>
        <w:t>25</w:t>
      </w:r>
    </w:p>
    <w:p w14:paraId="143D0250" w14:textId="5F9E8EA6" w:rsidR="00DD25D0" w:rsidRDefault="00381B54" w:rsidP="00DD25D0">
      <w:pPr>
        <w:jc w:val="both"/>
        <w:rPr>
          <w:bCs/>
        </w:rPr>
      </w:pPr>
      <w:r>
        <w:rPr>
          <w:b/>
        </w:rPr>
        <w:t xml:space="preserve">Osalejad: </w:t>
      </w:r>
      <w:r w:rsidR="00B77A91" w:rsidRPr="00473DC1">
        <w:rPr>
          <w:bCs/>
        </w:rPr>
        <w:t>Eveli Tänav</w:t>
      </w:r>
      <w:r w:rsidR="004A5EE5" w:rsidRPr="00473DC1">
        <w:rPr>
          <w:bCs/>
        </w:rPr>
        <w:t xml:space="preserve">, </w:t>
      </w:r>
      <w:r w:rsidR="00F70543" w:rsidRPr="00473DC1">
        <w:rPr>
          <w:bCs/>
        </w:rPr>
        <w:t xml:space="preserve">Tanel Tomson, </w:t>
      </w:r>
      <w:r w:rsidR="00F425F7" w:rsidRPr="00473DC1">
        <w:rPr>
          <w:bCs/>
        </w:rPr>
        <w:t xml:space="preserve">Madis Priilinn, </w:t>
      </w:r>
      <w:r w:rsidR="00DE7695" w:rsidRPr="00473DC1">
        <w:rPr>
          <w:bCs/>
        </w:rPr>
        <w:t xml:space="preserve">Ingrid Pärna, Priit Mae, </w:t>
      </w:r>
      <w:r w:rsidR="00F70543" w:rsidRPr="00473DC1">
        <w:rPr>
          <w:bCs/>
        </w:rPr>
        <w:t>Maria Trei, Kristi Tarik, Reedik Raudla, Kerli Palu</w:t>
      </w:r>
      <w:r w:rsidR="003A2138" w:rsidRPr="00473DC1">
        <w:rPr>
          <w:bCs/>
        </w:rPr>
        <w:t xml:space="preserve">, </w:t>
      </w:r>
      <w:r w:rsidR="00DE7695" w:rsidRPr="00473DC1">
        <w:rPr>
          <w:bCs/>
        </w:rPr>
        <w:t xml:space="preserve">Jaanika Lahemaa, Veiko Koppe, Ahti Larin, Allen Larin, Arko Okk, Tanel Matsi, </w:t>
      </w:r>
      <w:r w:rsidR="00F425F7" w:rsidRPr="00473DC1">
        <w:rPr>
          <w:bCs/>
        </w:rPr>
        <w:t>Mar</w:t>
      </w:r>
      <w:r w:rsidR="00473DC1" w:rsidRPr="00473DC1">
        <w:rPr>
          <w:bCs/>
        </w:rPr>
        <w:t>il</w:t>
      </w:r>
      <w:r w:rsidR="00F425F7" w:rsidRPr="00473DC1">
        <w:rPr>
          <w:bCs/>
        </w:rPr>
        <w:t xml:space="preserve">iis Kippar, </w:t>
      </w:r>
      <w:r w:rsidR="00473DC1" w:rsidRPr="00473DC1">
        <w:rPr>
          <w:bCs/>
        </w:rPr>
        <w:t xml:space="preserve">Krislyn Luus, </w:t>
      </w:r>
      <w:r w:rsidR="00DE7695" w:rsidRPr="00473DC1">
        <w:rPr>
          <w:bCs/>
        </w:rPr>
        <w:t>Anu Kirsman</w:t>
      </w:r>
      <w:r w:rsidR="00473DC1">
        <w:rPr>
          <w:bCs/>
        </w:rPr>
        <w:t xml:space="preserve">, </w:t>
      </w:r>
      <w:r w:rsidR="00473DC1" w:rsidRPr="00473DC1">
        <w:rPr>
          <w:bCs/>
        </w:rPr>
        <w:t xml:space="preserve">Meeli Kuul, Terje </w:t>
      </w:r>
      <w:r w:rsidR="00473DC1">
        <w:rPr>
          <w:bCs/>
        </w:rPr>
        <w:t>Kraanvelt</w:t>
      </w:r>
      <w:r w:rsidR="00257CB7" w:rsidRPr="00473DC1">
        <w:rPr>
          <w:bCs/>
        </w:rPr>
        <w:t xml:space="preserve">. </w:t>
      </w:r>
      <w:r w:rsidR="00257CB7" w:rsidRPr="00DD25D0">
        <w:rPr>
          <w:bCs/>
        </w:rPr>
        <w:t>Veebis osalesid: Made Viljur-Voit, Veronika Eelmaa, Peeter Paenurm,</w:t>
      </w:r>
      <w:r w:rsidR="00DD25D0">
        <w:rPr>
          <w:bCs/>
        </w:rPr>
        <w:t xml:space="preserve"> </w:t>
      </w:r>
      <w:r w:rsidR="00257CB7" w:rsidRPr="00DD25D0">
        <w:rPr>
          <w:bCs/>
        </w:rPr>
        <w:t>Ille Aaviksaar, Mait Adler</w:t>
      </w:r>
      <w:r w:rsidR="00D670A4" w:rsidRPr="00DD25D0">
        <w:rPr>
          <w:bCs/>
        </w:rPr>
        <w:t xml:space="preserve">, </w:t>
      </w:r>
      <w:r w:rsidR="00473DC1" w:rsidRPr="00DD25D0">
        <w:rPr>
          <w:bCs/>
        </w:rPr>
        <w:t xml:space="preserve">Eneli Sepp, Kertu Priilinn, Anti Niit, Kristi Štaub, </w:t>
      </w:r>
      <w:r w:rsidR="00DD25D0" w:rsidRPr="00DD25D0">
        <w:rPr>
          <w:bCs/>
        </w:rPr>
        <w:t>Triin Roos</w:t>
      </w:r>
      <w:r w:rsidR="00DD25D0">
        <w:rPr>
          <w:bCs/>
        </w:rPr>
        <w:t xml:space="preserve">, Liis Kuusnõmm, Karin Tensing, Kair Tammel, Katri Luga, Irene </w:t>
      </w:r>
      <w:r w:rsidR="00DD25D0" w:rsidRPr="00DD25D0">
        <w:rPr>
          <w:bCs/>
        </w:rPr>
        <w:t>O' Sullivan</w:t>
      </w:r>
      <w:r w:rsidR="00DD25D0">
        <w:rPr>
          <w:bCs/>
        </w:rPr>
        <w:t>.</w:t>
      </w:r>
    </w:p>
    <w:p w14:paraId="403204E4" w14:textId="780934D7" w:rsidR="00381B54" w:rsidRDefault="00381B54" w:rsidP="00DD25D0">
      <w:pPr>
        <w:jc w:val="both"/>
        <w:rPr>
          <w:b/>
        </w:rPr>
      </w:pPr>
      <w:r>
        <w:rPr>
          <w:b/>
        </w:rPr>
        <w:t xml:space="preserve">Juhatas: </w:t>
      </w:r>
      <w:r w:rsidR="00F70543" w:rsidRPr="00DE7695">
        <w:rPr>
          <w:bCs/>
        </w:rPr>
        <w:t>Tanel Tomson</w:t>
      </w:r>
    </w:p>
    <w:p w14:paraId="59F2694F" w14:textId="77777777" w:rsidR="00381B54" w:rsidRDefault="00381B54">
      <w:pPr>
        <w:jc w:val="both"/>
        <w:rPr>
          <w:b/>
        </w:rPr>
      </w:pPr>
      <w:r>
        <w:rPr>
          <w:b/>
        </w:rPr>
        <w:t>Prot</w:t>
      </w:r>
      <w:r w:rsidR="00B77A91">
        <w:rPr>
          <w:b/>
        </w:rPr>
        <w:t xml:space="preserve">okollis: </w:t>
      </w:r>
      <w:r w:rsidR="00B77A91" w:rsidRPr="00DE7695">
        <w:rPr>
          <w:bCs/>
        </w:rPr>
        <w:t>Eveli Tänav</w:t>
      </w:r>
    </w:p>
    <w:p w14:paraId="43BECFC5" w14:textId="77777777" w:rsidR="00F0188D" w:rsidRDefault="00F0188D" w:rsidP="00177F7A">
      <w:pPr>
        <w:tabs>
          <w:tab w:val="left" w:pos="2640"/>
        </w:tabs>
        <w:jc w:val="both"/>
        <w:rPr>
          <w:b/>
        </w:rPr>
      </w:pPr>
    </w:p>
    <w:p w14:paraId="0A358AC4" w14:textId="77777777" w:rsidR="00381B54" w:rsidRDefault="00177F7A" w:rsidP="00177F7A">
      <w:pPr>
        <w:tabs>
          <w:tab w:val="left" w:pos="2640"/>
        </w:tabs>
        <w:jc w:val="both"/>
        <w:rPr>
          <w:b/>
        </w:rPr>
      </w:pPr>
      <w:r>
        <w:rPr>
          <w:b/>
        </w:rPr>
        <w:tab/>
      </w:r>
    </w:p>
    <w:p w14:paraId="43193EA5" w14:textId="77777777" w:rsidR="00381B54" w:rsidRPr="00FF42B2" w:rsidRDefault="00E438AD">
      <w:pPr>
        <w:jc w:val="both"/>
        <w:rPr>
          <w:b/>
        </w:rPr>
      </w:pPr>
      <w:r w:rsidRPr="00FF42B2">
        <w:rPr>
          <w:b/>
        </w:rPr>
        <w:t>Päevakord:</w:t>
      </w:r>
    </w:p>
    <w:p w14:paraId="3A8517AF" w14:textId="77777777" w:rsidR="00381B54" w:rsidRPr="00A11E4B" w:rsidRDefault="00381B54" w:rsidP="00474F38">
      <w:pPr>
        <w:ind w:left="720"/>
        <w:rPr>
          <w:rFonts w:ascii="Arial" w:hAnsi="Arial"/>
        </w:rPr>
      </w:pPr>
    </w:p>
    <w:p w14:paraId="2C4461C8" w14:textId="69F28FA2" w:rsidR="00462AFD" w:rsidRDefault="00072F48" w:rsidP="00A66BE0">
      <w:pPr>
        <w:pStyle w:val="ListParagraph"/>
        <w:numPr>
          <w:ilvl w:val="0"/>
          <w:numId w:val="23"/>
        </w:numPr>
        <w:tabs>
          <w:tab w:val="left" w:pos="720"/>
        </w:tabs>
        <w:ind w:left="360"/>
        <w:jc w:val="both"/>
      </w:pPr>
      <w:r>
        <w:t>Kuusalu Keskk</w:t>
      </w:r>
      <w:r w:rsidR="00F425F7">
        <w:t>ooli edasine renoveerimine ja arenguplaanid</w:t>
      </w:r>
      <w:r w:rsidR="0034637C">
        <w:t>.</w:t>
      </w:r>
    </w:p>
    <w:p w14:paraId="64B1C226" w14:textId="197D2FCB" w:rsidR="00BB3235" w:rsidRDefault="00BB3235" w:rsidP="00A66BE0">
      <w:pPr>
        <w:pStyle w:val="ListParagraph"/>
        <w:numPr>
          <w:ilvl w:val="0"/>
          <w:numId w:val="23"/>
        </w:numPr>
        <w:tabs>
          <w:tab w:val="left" w:pos="720"/>
        </w:tabs>
        <w:ind w:left="360"/>
        <w:jc w:val="both"/>
      </w:pPr>
      <w:r>
        <w:t xml:space="preserve">Õpetajate </w:t>
      </w:r>
      <w:r w:rsidR="00F61820">
        <w:t xml:space="preserve">tagasiside </w:t>
      </w:r>
      <w:r w:rsidR="00072F48">
        <w:t>küsitluse tulemused</w:t>
      </w:r>
      <w:r w:rsidR="0034637C">
        <w:t>.</w:t>
      </w:r>
    </w:p>
    <w:p w14:paraId="57010795" w14:textId="729F2E79" w:rsidR="00DB1E48" w:rsidRDefault="00DB1E48" w:rsidP="00A66BE0">
      <w:pPr>
        <w:pStyle w:val="ListParagraph"/>
        <w:numPr>
          <w:ilvl w:val="0"/>
          <w:numId w:val="23"/>
        </w:numPr>
        <w:tabs>
          <w:tab w:val="left" w:pos="720"/>
        </w:tabs>
        <w:ind w:left="360"/>
        <w:jc w:val="both"/>
      </w:pPr>
      <w:r>
        <w:t>Kohapeal algatatud teemad</w:t>
      </w:r>
      <w:r w:rsidR="0034637C">
        <w:t>.</w:t>
      </w:r>
    </w:p>
    <w:p w14:paraId="783A7EC2" w14:textId="5FC6CCD8" w:rsidR="005F4B17" w:rsidRDefault="005F4B17" w:rsidP="00A66BE0">
      <w:pPr>
        <w:pStyle w:val="ListParagraph"/>
        <w:numPr>
          <w:ilvl w:val="0"/>
          <w:numId w:val="23"/>
        </w:numPr>
        <w:tabs>
          <w:tab w:val="left" w:pos="720"/>
        </w:tabs>
        <w:ind w:left="360"/>
        <w:jc w:val="both"/>
      </w:pPr>
      <w:r>
        <w:t>Järgmine hoolekogu koosolek</w:t>
      </w:r>
      <w:r w:rsidR="0034637C">
        <w:t>.</w:t>
      </w:r>
    </w:p>
    <w:p w14:paraId="40A1CEB2" w14:textId="77777777" w:rsidR="00BB3235" w:rsidRPr="00CA5D40" w:rsidRDefault="00BB3235" w:rsidP="00BB3235">
      <w:pPr>
        <w:pStyle w:val="ListParagraph"/>
        <w:tabs>
          <w:tab w:val="left" w:pos="720"/>
        </w:tabs>
        <w:ind w:left="360"/>
        <w:jc w:val="both"/>
      </w:pPr>
    </w:p>
    <w:p w14:paraId="701918F6" w14:textId="77777777" w:rsidR="00381B54" w:rsidRPr="00FF42B2" w:rsidRDefault="00046324">
      <w:pPr>
        <w:tabs>
          <w:tab w:val="left" w:pos="720"/>
        </w:tabs>
        <w:jc w:val="both"/>
        <w:rPr>
          <w:b/>
        </w:rPr>
      </w:pPr>
      <w:r>
        <w:rPr>
          <w:b/>
        </w:rPr>
        <w:t>Päevakorra teemade arutelu ja otsused</w:t>
      </w:r>
      <w:r w:rsidR="00381B54" w:rsidRPr="00FF42B2">
        <w:rPr>
          <w:b/>
        </w:rPr>
        <w:t>:</w:t>
      </w:r>
    </w:p>
    <w:p w14:paraId="51B2CE0C" w14:textId="68AD6218" w:rsidR="00DB1E48" w:rsidRPr="00DB1E48" w:rsidRDefault="00DB1E48" w:rsidP="003A7914">
      <w:pPr>
        <w:pStyle w:val="ListParagraph"/>
        <w:numPr>
          <w:ilvl w:val="0"/>
          <w:numId w:val="31"/>
        </w:numPr>
        <w:tabs>
          <w:tab w:val="left" w:pos="720"/>
        </w:tabs>
        <w:jc w:val="both"/>
        <w:rPr>
          <w:b/>
          <w:bCs/>
        </w:rPr>
      </w:pPr>
      <w:r w:rsidRPr="00DB1E48">
        <w:rPr>
          <w:b/>
          <w:bCs/>
        </w:rPr>
        <w:t>Kuusalu Keskkooli edasine renoveerimine ja arenguplaanid</w:t>
      </w:r>
      <w:r w:rsidR="0034637C">
        <w:rPr>
          <w:b/>
          <w:bCs/>
        </w:rPr>
        <w:t>.</w:t>
      </w:r>
    </w:p>
    <w:p w14:paraId="23D40E7E" w14:textId="2AFD47A8" w:rsidR="003B1EE6" w:rsidRDefault="003A7914" w:rsidP="00DB1E48">
      <w:pPr>
        <w:pStyle w:val="ListParagraph"/>
        <w:tabs>
          <w:tab w:val="left" w:pos="720"/>
        </w:tabs>
        <w:ind w:left="360"/>
        <w:jc w:val="both"/>
      </w:pPr>
      <w:r>
        <w:t>Kuusalu vallavanem Terje Kraanvelt andis ülevaate Kuusalu Keskkooli edasiste</w:t>
      </w:r>
      <w:r w:rsidR="00031770">
        <w:t>st</w:t>
      </w:r>
      <w:r>
        <w:t xml:space="preserve"> renoveerimisplaanidest.</w:t>
      </w:r>
      <w:r w:rsidR="00031770">
        <w:t xml:space="preserve"> </w:t>
      </w:r>
    </w:p>
    <w:p w14:paraId="3FB395DC" w14:textId="30EC19A7" w:rsidR="003B1EE6" w:rsidRDefault="00031770" w:rsidP="00B8114F">
      <w:pPr>
        <w:pStyle w:val="ListParagraph"/>
        <w:tabs>
          <w:tab w:val="left" w:pos="720"/>
        </w:tabs>
        <w:ind w:left="360"/>
        <w:jc w:val="both"/>
      </w:pPr>
      <w:r>
        <w:t xml:space="preserve">Kuusalu Keskkooli renoveerimisplaan on koostatud aastaid tagasi. Renoveerimist alustati uue algklasside tiiva ehitamisest ning </w:t>
      </w:r>
      <w:r w:rsidR="003B1EE6">
        <w:t xml:space="preserve">sellest </w:t>
      </w:r>
      <w:r w:rsidR="006E7677">
        <w:t xml:space="preserve">ajast </w:t>
      </w:r>
      <w:r w:rsidR="003B1EE6">
        <w:t xml:space="preserve">alates käivad </w:t>
      </w:r>
      <w:r>
        <w:t xml:space="preserve">arutelud järgmiste renoveerimisetappide osas. </w:t>
      </w:r>
      <w:r w:rsidR="00F425F7">
        <w:t>Valla</w:t>
      </w:r>
      <w:r w:rsidR="0034637C">
        <w:t>l</w:t>
      </w:r>
      <w:r w:rsidR="00F425F7">
        <w:t xml:space="preserve"> on olemas eskiisprojekt kogu maja renoveerimise osas</w:t>
      </w:r>
      <w:r>
        <w:t xml:space="preserve">, </w:t>
      </w:r>
      <w:r w:rsidR="003B1EE6">
        <w:t xml:space="preserve">kuid </w:t>
      </w:r>
      <w:r>
        <w:t>seoses majanduskriisiga</w:t>
      </w:r>
      <w:r w:rsidR="00F425F7">
        <w:t xml:space="preserve"> tuleb teha esialgses plaanis korrigeerimisi. </w:t>
      </w:r>
      <w:r>
        <w:t>Kuusalu vallas on e</w:t>
      </w:r>
      <w:r w:rsidR="00F425F7">
        <w:t xml:space="preserve">es </w:t>
      </w:r>
      <w:r>
        <w:t>ootamas</w:t>
      </w:r>
      <w:r w:rsidR="00F425F7">
        <w:t xml:space="preserve"> suured väljakutsed, mis nõuvad pingitusi nii valla</w:t>
      </w:r>
      <w:r w:rsidR="00BB7C0B">
        <w:t>-</w:t>
      </w:r>
      <w:r w:rsidR="00F425F7">
        <w:t>amet</w:t>
      </w:r>
      <w:r w:rsidR="00BB7C0B">
        <w:t>n</w:t>
      </w:r>
      <w:r w:rsidR="00F425F7">
        <w:t xml:space="preserve">ikelt kui ka </w:t>
      </w:r>
      <w:r w:rsidR="00BB7C0B">
        <w:t>-</w:t>
      </w:r>
      <w:r w:rsidR="00F425F7">
        <w:t xml:space="preserve">elanikelt. </w:t>
      </w:r>
      <w:r>
        <w:t>Tänasest majandusolukorrast lähtuvalt on selge, et Kuusalu Keskkooli r</w:t>
      </w:r>
      <w:r w:rsidR="00F425F7">
        <w:t xml:space="preserve">enoveerimistöid </w:t>
      </w:r>
      <w:r>
        <w:t>pole võimalik rahastada valla omavahendidest ja tuleb</w:t>
      </w:r>
      <w:r w:rsidR="00BB7C0B">
        <w:t xml:space="preserve"> võimalusel</w:t>
      </w:r>
      <w:r>
        <w:t xml:space="preserve"> kaasata </w:t>
      </w:r>
      <w:r w:rsidR="00BB7C0B">
        <w:t xml:space="preserve">toetusi ning </w:t>
      </w:r>
      <w:r w:rsidR="00F425F7">
        <w:t>laenuraha</w:t>
      </w:r>
      <w:r w:rsidR="00AF6D9D">
        <w:t xml:space="preserve"> </w:t>
      </w:r>
      <w:r>
        <w:t xml:space="preserve">(Kuusalu Keskkooli </w:t>
      </w:r>
      <w:r w:rsidR="00F425F7">
        <w:t xml:space="preserve">Täpitiib sai ehitatud </w:t>
      </w:r>
      <w:r>
        <w:t>omavahenditest</w:t>
      </w:r>
      <w:r w:rsidR="00BB7C0B">
        <w:t xml:space="preserve"> ja laenurahast</w:t>
      </w:r>
      <w:r>
        <w:t>)</w:t>
      </w:r>
      <w:r w:rsidR="00F425F7">
        <w:t xml:space="preserve">. </w:t>
      </w:r>
      <w:r w:rsidR="003B1EE6">
        <w:t>Vallavanem kinnitas, et hoolek</w:t>
      </w:r>
      <w:r w:rsidR="00B5469B">
        <w:t>o</w:t>
      </w:r>
      <w:r w:rsidR="003B1EE6">
        <w:t>gu a</w:t>
      </w:r>
      <w:r w:rsidR="00F425F7">
        <w:t xml:space="preserve">metliku pöördumise vastuses välja </w:t>
      </w:r>
      <w:r w:rsidR="003B1EE6">
        <w:t>toodud renoveerimisetapid ja eelarve on endiselt jõus</w:t>
      </w:r>
      <w:r w:rsidR="006E7677">
        <w:t xml:space="preserve"> ja selle</w:t>
      </w:r>
      <w:r w:rsidR="003B1EE6">
        <w:t xml:space="preserve"> kohaselt eraldab Kuusalu vald renoveerimistöödeks 4 miljonit eurot</w:t>
      </w:r>
      <w:r w:rsidR="00B8114F">
        <w:t xml:space="preserve"> perioodil 2023-2026</w:t>
      </w:r>
      <w:r w:rsidR="003B1EE6">
        <w:t>.</w:t>
      </w:r>
      <w:r w:rsidR="00AF6D9D">
        <w:t xml:space="preserve"> </w:t>
      </w:r>
      <w:r w:rsidR="00B8114F">
        <w:t>Vallavanema sõnul pole s</w:t>
      </w:r>
      <w:r w:rsidR="00727A14">
        <w:t xml:space="preserve">ellise eelarvega </w:t>
      </w:r>
      <w:r w:rsidR="003B1EE6">
        <w:t xml:space="preserve">aga kahjuks </w:t>
      </w:r>
      <w:r w:rsidR="00727A14">
        <w:t xml:space="preserve">võimalik kogu kooli renoveerida ja </w:t>
      </w:r>
      <w:r w:rsidR="003B1EE6">
        <w:t xml:space="preserve">ehitustööd </w:t>
      </w:r>
      <w:r w:rsidR="00727A14">
        <w:t xml:space="preserve">tuleb </w:t>
      </w:r>
      <w:r w:rsidR="003B1EE6">
        <w:t>teostada</w:t>
      </w:r>
      <w:r w:rsidR="00727A14">
        <w:t xml:space="preserve"> etap</w:t>
      </w:r>
      <w:r w:rsidR="003B1EE6">
        <w:t>iviisiliselt</w:t>
      </w:r>
      <w:r w:rsidR="00727A14">
        <w:t xml:space="preserve">. </w:t>
      </w:r>
      <w:r w:rsidR="00B8114F">
        <w:t>Millises järjekorras koolimaja renoveerimata maja osasi</w:t>
      </w:r>
      <w:r w:rsidR="006E7677">
        <w:t>d</w:t>
      </w:r>
      <w:r w:rsidR="00B8114F">
        <w:t xml:space="preserve"> renoveerima hakatakse pole tänaseks teada. Tööde järjekorra seadmisel on määravaks renoveerimistööde rahastamine ja õppetöö ümberkorraldamise võimalused. </w:t>
      </w:r>
    </w:p>
    <w:p w14:paraId="2FD4A96A" w14:textId="6B437411" w:rsidR="007C4A9D" w:rsidRDefault="00B8114F" w:rsidP="007C4A9D">
      <w:pPr>
        <w:pStyle w:val="ListParagraph"/>
        <w:tabs>
          <w:tab w:val="left" w:pos="720"/>
        </w:tabs>
        <w:ind w:left="360"/>
        <w:jc w:val="both"/>
      </w:pPr>
      <w:r>
        <w:t>Tänaseks on läbi viidud ekspertiis ja on selge, et v</w:t>
      </w:r>
      <w:r w:rsidR="00727A14">
        <w:t>ana algklassidemaja</w:t>
      </w:r>
      <w:r>
        <w:t xml:space="preserve"> (kooli põhjatiib)</w:t>
      </w:r>
      <w:r w:rsidR="00727A14">
        <w:t xml:space="preserve"> renoveerimist ei kannata ja on otstarbekas ehitada uus hoone. </w:t>
      </w:r>
      <w:r w:rsidR="00B5469B">
        <w:t>Kõige mõistlikum oleks renoveerimistööde järgmise etapi käigus hoone põhjatiib</w:t>
      </w:r>
      <w:r w:rsidR="00F91DC6" w:rsidRPr="00F91DC6">
        <w:t xml:space="preserve"> </w:t>
      </w:r>
      <w:r w:rsidR="00F91DC6">
        <w:t>maha</w:t>
      </w:r>
      <w:r w:rsidR="00F91DC6" w:rsidRPr="00F91DC6">
        <w:t xml:space="preserve"> </w:t>
      </w:r>
      <w:r w:rsidR="00F91DC6">
        <w:t>lammutada</w:t>
      </w:r>
      <w:r w:rsidR="00B5469B">
        <w:t xml:space="preserve">. Kool saaks uued riietusruumid ja kaasaegsed tehnoloogialaborid. </w:t>
      </w:r>
      <w:r w:rsidR="00727A14">
        <w:t xml:space="preserve">Hetkel on </w:t>
      </w:r>
      <w:r w:rsidR="00B5469B">
        <w:t>järgmis</w:t>
      </w:r>
      <w:r w:rsidR="00BB7C0B">
        <w:t>t</w:t>
      </w:r>
      <w:r w:rsidR="00B5469B">
        <w:t>e renoveerimistööde eelarve</w:t>
      </w:r>
      <w:r w:rsidR="00BB7C0B">
        <w:t xml:space="preserve"> </w:t>
      </w:r>
      <w:r w:rsidR="00B5469B">
        <w:t>mahuks 10 miljonit eurot (</w:t>
      </w:r>
      <w:r w:rsidR="00727A14">
        <w:t xml:space="preserve">eelarvestatud </w:t>
      </w:r>
      <w:r w:rsidR="00B5469B">
        <w:t xml:space="preserve">on </w:t>
      </w:r>
      <w:r w:rsidR="00727A14">
        <w:t>2500</w:t>
      </w:r>
      <w:r w:rsidR="00B5469B">
        <w:t xml:space="preserve"> eurose ruutmeetri hinnaga). Silmas tuleb pidada, et keskkond </w:t>
      </w:r>
      <w:r w:rsidR="00727A14">
        <w:t>on turbulentne</w:t>
      </w:r>
      <w:r w:rsidR="00B5469B">
        <w:t xml:space="preserve"> ja pole kindel</w:t>
      </w:r>
      <w:r w:rsidR="00BB7C0B">
        <w:t>,</w:t>
      </w:r>
      <w:r w:rsidR="00B5469B">
        <w:t xml:space="preserve"> kas eelarve</w:t>
      </w:r>
      <w:r w:rsidR="00BB7C0B">
        <w:t xml:space="preserve"> </w:t>
      </w:r>
      <w:r w:rsidR="00B5469B">
        <w:t>maht jääb samaks</w:t>
      </w:r>
      <w:r w:rsidR="00727A14">
        <w:t xml:space="preserve">. </w:t>
      </w:r>
      <w:r w:rsidR="00B5469B">
        <w:t>Valla eelarvesse on hetkel planeeritud üksnes 4 miljoni</w:t>
      </w:r>
      <w:r w:rsidR="00F91DC6">
        <w:t>t</w:t>
      </w:r>
      <w:r w:rsidR="00B5469B">
        <w:t>, mistõttu ilma</w:t>
      </w:r>
      <w:r w:rsidR="006E7677">
        <w:t xml:space="preserve"> </w:t>
      </w:r>
      <w:r w:rsidR="00B5469B">
        <w:t>kaasrahastaja</w:t>
      </w:r>
      <w:r w:rsidR="00BB7C0B">
        <w:t>t</w:t>
      </w:r>
      <w:r w:rsidR="00B5469B">
        <w:t xml:space="preserve"> leidmata uue hoone ehitamine poleks mõeldav. Saaksime rääkida üksnes koolimaja lõunatiiva (sh administratiivosa) renoveerimisest</w:t>
      </w:r>
      <w:r w:rsidR="00727A14">
        <w:t>, kus saaks hakkama väiksemate eelarve</w:t>
      </w:r>
      <w:r w:rsidR="00BB7C0B">
        <w:t xml:space="preserve"> </w:t>
      </w:r>
      <w:r w:rsidR="00727A14">
        <w:t>mahtudega.</w:t>
      </w:r>
    </w:p>
    <w:p w14:paraId="3BE947E2" w14:textId="7168BF4A" w:rsidR="00076590" w:rsidRDefault="00B5469B" w:rsidP="007C4A9D">
      <w:pPr>
        <w:pStyle w:val="ListParagraph"/>
        <w:tabs>
          <w:tab w:val="left" w:pos="720"/>
        </w:tabs>
        <w:ind w:left="360"/>
        <w:jc w:val="both"/>
      </w:pPr>
      <w:r w:rsidRPr="007C4A9D">
        <w:lastRenderedPageBreak/>
        <w:t>Kuusalu valla ar</w:t>
      </w:r>
      <w:r w:rsidR="006E7677">
        <w:t>e</w:t>
      </w:r>
      <w:r w:rsidRPr="007C4A9D">
        <w:t xml:space="preserve">ndusjuhi </w:t>
      </w:r>
      <w:r w:rsidR="00727A14" w:rsidRPr="007C4A9D">
        <w:t xml:space="preserve">Meeli </w:t>
      </w:r>
      <w:r w:rsidRPr="007C4A9D">
        <w:t>Kuul</w:t>
      </w:r>
      <w:r w:rsidR="00BB7C0B">
        <w:t>i</w:t>
      </w:r>
      <w:r w:rsidRPr="007C4A9D">
        <w:t xml:space="preserve"> sõnul on Kuusalu </w:t>
      </w:r>
      <w:r w:rsidR="007C4A9D" w:rsidRPr="007C4A9D">
        <w:t xml:space="preserve">vallal plaanis taotleda riigilt toetust uuest </w:t>
      </w:r>
      <w:r w:rsidR="00CE78E8">
        <w:t>k</w:t>
      </w:r>
      <w:r w:rsidR="007C4A9D" w:rsidRPr="007C4A9D">
        <w:t xml:space="preserve">ohaliku omavalitsuse </w:t>
      </w:r>
      <w:r w:rsidR="00CE78E8">
        <w:t xml:space="preserve">üksuste </w:t>
      </w:r>
      <w:proofErr w:type="spellStart"/>
      <w:r w:rsidR="00CE78E8">
        <w:t>liginullenrgia</w:t>
      </w:r>
      <w:r w:rsidR="007C4A9D" w:rsidRPr="007C4A9D">
        <w:t>hoonete</w:t>
      </w:r>
      <w:proofErr w:type="spellEnd"/>
      <w:r w:rsidR="007C4A9D" w:rsidRPr="007C4A9D">
        <w:t xml:space="preserve"> </w:t>
      </w:r>
      <w:r w:rsidR="00CE78E8">
        <w:t>ehitamise toetusmeetme</w:t>
      </w:r>
      <w:r w:rsidR="007C4A9D" w:rsidRPr="007C4A9D">
        <w:t>st.</w:t>
      </w:r>
      <w:r w:rsidR="007C4A9D">
        <w:rPr>
          <w:b/>
          <w:bCs/>
        </w:rPr>
        <w:t xml:space="preserve"> </w:t>
      </w:r>
      <w:r w:rsidR="007C4A9D" w:rsidRPr="00FC0AF5">
        <w:t>Meeli Kuul</w:t>
      </w:r>
      <w:r w:rsidR="00BB7C0B">
        <w:t>i</w:t>
      </w:r>
      <w:r w:rsidR="007C4A9D" w:rsidRPr="00FC0AF5">
        <w:t xml:space="preserve"> </w:t>
      </w:r>
      <w:r w:rsidR="00FC0AF5" w:rsidRPr="00FC0AF5">
        <w:t>sõnul võib olla toetuse taotlemine raskendatud</w:t>
      </w:r>
      <w:r w:rsidR="00FC0AF5">
        <w:t>, sest me ei pruugi vastata tingimustele. Näiteks peame olema võimelised tõestama, et hoone, mi</w:t>
      </w:r>
      <w:r w:rsidR="00F91DC6">
        <w:t>lle</w:t>
      </w:r>
      <w:r w:rsidR="00FC0AF5">
        <w:t xml:space="preserve"> maha lammutame (peab olema kasutuses ja köetav, kuulub vallale, aga võib ka koosneda mitmest hoonest)</w:t>
      </w:r>
      <w:r w:rsidR="00BB7C0B">
        <w:t>,</w:t>
      </w:r>
      <w:r w:rsidR="00FC0AF5">
        <w:t xml:space="preserve"> on pindalalt sama</w:t>
      </w:r>
      <w:r w:rsidR="00F91DC6">
        <w:t xml:space="preserve"> suur</w:t>
      </w:r>
      <w:r w:rsidR="00FC0AF5">
        <w:t xml:space="preserve"> hoonega, mis asemele ehitatakse. Hoone</w:t>
      </w:r>
      <w:r w:rsidR="00F91DC6">
        <w:t>t</w:t>
      </w:r>
      <w:r w:rsidR="00FC0AF5">
        <w:t xml:space="preserve">, mille energiatõhusust parandama minnakse peab olema võimalik käsitleda eraldiseisva hoonena (meie koolimaja on hetkel üks hoone). </w:t>
      </w:r>
      <w:r w:rsidR="00076590">
        <w:t xml:space="preserve">Keskkonnamõju peale ehitustöid peaks märkimisväärselt paranema. </w:t>
      </w:r>
      <w:r w:rsidR="00427ECB">
        <w:t xml:space="preserve">Lammutatava hoone energiamärgis ei tohi olla parem kui D. </w:t>
      </w:r>
      <w:r w:rsidR="00FC0AF5">
        <w:t xml:space="preserve">Harjumaa pole uue </w:t>
      </w:r>
      <w:r w:rsidR="00076590">
        <w:t>taotlusvooru</w:t>
      </w:r>
      <w:r w:rsidR="00FC0AF5">
        <w:t xml:space="preserve"> prioriteet</w:t>
      </w:r>
      <w:r w:rsidR="00076590">
        <w:t>seks</w:t>
      </w:r>
      <w:r w:rsidR="00FC0AF5">
        <w:t xml:space="preserve"> piirkon</w:t>
      </w:r>
      <w:r w:rsidR="006E7677">
        <w:t>naks</w:t>
      </w:r>
      <w:r w:rsidR="00FC0AF5">
        <w:t xml:space="preserve"> ja arvesse võetakse valla majanduslikku seisu. Valla majanduslik seis mõjutab toetuse suurust. Kuusalu valla  </w:t>
      </w:r>
      <w:r w:rsidR="00076590">
        <w:t xml:space="preserve">maksimaalne toetusmäär võiks olla </w:t>
      </w:r>
      <w:r w:rsidR="00BB7C0B">
        <w:t xml:space="preserve">ca </w:t>
      </w:r>
      <w:r w:rsidR="00076590">
        <w:t xml:space="preserve">50% (eelmise taotlusvooru kohaselt </w:t>
      </w:r>
      <w:r w:rsidR="006E7677">
        <w:t xml:space="preserve">oleks see siis </w:t>
      </w:r>
      <w:r w:rsidR="00076590">
        <w:t xml:space="preserve">ca 1 miljon eurot). </w:t>
      </w:r>
    </w:p>
    <w:p w14:paraId="5D273923" w14:textId="7E67103D" w:rsidR="00D0189F" w:rsidRDefault="00076590" w:rsidP="006E7677">
      <w:pPr>
        <w:pStyle w:val="ListParagraph"/>
        <w:tabs>
          <w:tab w:val="left" w:pos="720"/>
        </w:tabs>
        <w:ind w:left="360"/>
        <w:jc w:val="both"/>
      </w:pPr>
      <w:r>
        <w:t>Praeguseks pole Rahandusministeerium uut taotlusvooru ja selle tingimusi välja kuulutanud. Hetkel tegeletakse määruse uuendamisega, kuid ilmselt sellega ei lähe enam kaua ja siis selgub kas kvalifitseerume</w:t>
      </w:r>
      <w:r w:rsidR="00BB7C0B">
        <w:t xml:space="preserve"> taotlema</w:t>
      </w:r>
      <w:r>
        <w:t xml:space="preserve"> või mitte. Kui mitte, siis järgmine võimalus taotlusvoorus osaleda on 2025.</w:t>
      </w:r>
      <w:r w:rsidR="00427ECB">
        <w:t xml:space="preserve"> aastal. </w:t>
      </w:r>
    </w:p>
    <w:p w14:paraId="3643CA2B" w14:textId="2B10C781" w:rsidR="00D7076B" w:rsidRDefault="00D0189F" w:rsidP="006E7677">
      <w:pPr>
        <w:pStyle w:val="ListParagraph"/>
        <w:tabs>
          <w:tab w:val="left" w:pos="720"/>
        </w:tabs>
        <w:ind w:left="360"/>
        <w:jc w:val="both"/>
      </w:pPr>
      <w:r>
        <w:t>K</w:t>
      </w:r>
      <w:r w:rsidR="00427ECB">
        <w:t>üsimus</w:t>
      </w:r>
      <w:r>
        <w:t xml:space="preserve"> hoolekogult: „K</w:t>
      </w:r>
      <w:r w:rsidR="00427ECB">
        <w:t>as saame osaleda mitmes taotlusvoorus</w:t>
      </w:r>
      <w:r>
        <w:t>?“</w:t>
      </w:r>
      <w:r w:rsidR="00427ECB">
        <w:t xml:space="preserve"> Meeli Kuul vastas, et kaks korda samast meetmest sama hoone jaoks </w:t>
      </w:r>
      <w:r w:rsidR="00BB7C0B">
        <w:t>toetust</w:t>
      </w:r>
      <w:r w:rsidR="00427ECB">
        <w:t xml:space="preserve"> ei saa. Lisaks ei kohaldata ühele hoonele erinevaid energiatõhususe meetmeid, mis tähendab, et toetust saab taotleda üks kord. Meeli Kuul väljenda</w:t>
      </w:r>
      <w:r w:rsidR="006E7677">
        <w:t>s</w:t>
      </w:r>
      <w:r w:rsidR="00427ECB">
        <w:t xml:space="preserve"> muret taotlusvooru perioodi pikkuse osas, sest taotlusvoor kestab piiratud aja ning selle aja jooksul on vaja kõik nõuetega vastavusse</w:t>
      </w:r>
      <w:r w:rsidR="00F91DC6">
        <w:t xml:space="preserve"> viia</w:t>
      </w:r>
      <w:r w:rsidR="00427ECB">
        <w:t>. Näiteks peab olema ehitusprojekt eelprojekti staadiumis. Lõplikku projekti on aga võimalik koostada alles siis</w:t>
      </w:r>
      <w:r w:rsidR="0034637C">
        <w:t>,</w:t>
      </w:r>
      <w:r w:rsidR="00427ECB">
        <w:t xml:space="preserve"> kui on teada millistele tingimustele peab vastama.</w:t>
      </w:r>
      <w:r w:rsidR="00867651" w:rsidRPr="00867651">
        <w:t xml:space="preserve"> </w:t>
      </w:r>
      <w:r w:rsidR="00F91DC6">
        <w:t>Arhi</w:t>
      </w:r>
      <w:r w:rsidR="00BB7C0B">
        <w:t>d</w:t>
      </w:r>
      <w:r w:rsidR="00F91DC6">
        <w:t>ektil</w:t>
      </w:r>
      <w:r w:rsidR="001D18B7">
        <w:t xml:space="preserve"> peab jääma piisavalt aega projekteerimiseks. </w:t>
      </w:r>
    </w:p>
    <w:p w14:paraId="4129A3CF" w14:textId="5EE1958F" w:rsidR="00076590" w:rsidRDefault="00D7076B" w:rsidP="006E7677">
      <w:pPr>
        <w:pStyle w:val="ListParagraph"/>
        <w:tabs>
          <w:tab w:val="left" w:pos="720"/>
        </w:tabs>
        <w:ind w:left="360"/>
        <w:jc w:val="both"/>
      </w:pPr>
      <w:r>
        <w:t>Küsimus hoolekogult: „K</w:t>
      </w:r>
      <w:r w:rsidR="001D18B7">
        <w:t>as toetuse taotlemiseks on vaja ka ehitusluba</w:t>
      </w:r>
      <w:r>
        <w:t>?“</w:t>
      </w:r>
      <w:r w:rsidR="001D18B7">
        <w:t xml:space="preserve"> Meeli Kuul vastas, et eelmise t</w:t>
      </w:r>
      <w:r w:rsidR="0034637C">
        <w:t>a</w:t>
      </w:r>
      <w:r w:rsidR="001D18B7">
        <w:t>otlusvoor</w:t>
      </w:r>
      <w:r w:rsidR="006E7677">
        <w:t>u</w:t>
      </w:r>
      <w:r w:rsidR="001D18B7">
        <w:t xml:space="preserve"> tingimuste kohaselt ehitusluba ei olnud nõutud. Laias laastus on nõutavad tingimused sellised: </w:t>
      </w:r>
    </w:p>
    <w:p w14:paraId="7D327E7F" w14:textId="1A68E601" w:rsidR="001D18B7" w:rsidRDefault="001D18B7" w:rsidP="001D18B7">
      <w:pPr>
        <w:pStyle w:val="ListParagraph"/>
        <w:numPr>
          <w:ilvl w:val="0"/>
          <w:numId w:val="34"/>
        </w:numPr>
        <w:tabs>
          <w:tab w:val="left" w:pos="720"/>
        </w:tabs>
        <w:jc w:val="both"/>
      </w:pPr>
      <w:r>
        <w:t>kinnitus omafinantseeringu olemasolu kohta;</w:t>
      </w:r>
    </w:p>
    <w:p w14:paraId="10AD2245" w14:textId="77777777" w:rsidR="001D18B7" w:rsidRDefault="001D18B7" w:rsidP="001D18B7">
      <w:pPr>
        <w:pStyle w:val="ListParagraph"/>
        <w:numPr>
          <w:ilvl w:val="0"/>
          <w:numId w:val="34"/>
        </w:numPr>
        <w:tabs>
          <w:tab w:val="left" w:pos="720"/>
        </w:tabs>
        <w:jc w:val="both"/>
      </w:pPr>
      <w:r>
        <w:t>lammutatava hoone energiamärgis;</w:t>
      </w:r>
    </w:p>
    <w:p w14:paraId="4F624933" w14:textId="52FFA9B3" w:rsidR="001D18B7" w:rsidRDefault="001D18B7" w:rsidP="001D18B7">
      <w:pPr>
        <w:pStyle w:val="ListParagraph"/>
        <w:numPr>
          <w:ilvl w:val="0"/>
          <w:numId w:val="34"/>
        </w:numPr>
        <w:tabs>
          <w:tab w:val="left" w:pos="720"/>
        </w:tabs>
        <w:jc w:val="both"/>
      </w:pPr>
      <w:r>
        <w:t>kinnistu</w:t>
      </w:r>
      <w:r w:rsidR="00BB7C0B">
        <w:t>, kuhu ehitatakse,</w:t>
      </w:r>
      <w:r>
        <w:t xml:space="preserve"> peab vallale kuuluma;</w:t>
      </w:r>
    </w:p>
    <w:p w14:paraId="371E233A" w14:textId="77777777" w:rsidR="001D18B7" w:rsidRDefault="001D18B7" w:rsidP="001D18B7">
      <w:pPr>
        <w:pStyle w:val="ListParagraph"/>
        <w:numPr>
          <w:ilvl w:val="0"/>
          <w:numId w:val="34"/>
        </w:numPr>
        <w:tabs>
          <w:tab w:val="left" w:pos="720"/>
        </w:tabs>
        <w:jc w:val="both"/>
      </w:pPr>
      <w:r>
        <w:t>peab olema olemas hoone jätkusuutlikkuse plaan;</w:t>
      </w:r>
    </w:p>
    <w:p w14:paraId="319A6D6E" w14:textId="1C74ADC2" w:rsidR="001D18B7" w:rsidRDefault="001D18B7" w:rsidP="001D18B7">
      <w:pPr>
        <w:pStyle w:val="ListParagraph"/>
        <w:numPr>
          <w:ilvl w:val="0"/>
          <w:numId w:val="34"/>
        </w:numPr>
        <w:tabs>
          <w:tab w:val="left" w:pos="720"/>
        </w:tabs>
        <w:jc w:val="both"/>
      </w:pPr>
      <w:r>
        <w:t>eelprojekti staadium.</w:t>
      </w:r>
    </w:p>
    <w:p w14:paraId="433AAF96" w14:textId="77777777" w:rsidR="00F91DC6" w:rsidRDefault="00F91DC6" w:rsidP="00F91DC6">
      <w:pPr>
        <w:pStyle w:val="ListParagraph"/>
        <w:tabs>
          <w:tab w:val="left" w:pos="720"/>
        </w:tabs>
        <w:ind w:left="1080"/>
        <w:jc w:val="both"/>
      </w:pPr>
    </w:p>
    <w:p w14:paraId="22606669" w14:textId="13291A21" w:rsidR="007563A3" w:rsidRDefault="00D7076B" w:rsidP="007C4A9D">
      <w:pPr>
        <w:pStyle w:val="ListParagraph"/>
        <w:tabs>
          <w:tab w:val="left" w:pos="720"/>
        </w:tabs>
        <w:ind w:left="360"/>
        <w:jc w:val="both"/>
      </w:pPr>
      <w:r>
        <w:t>Küsimus hoolekogult: „K</w:t>
      </w:r>
      <w:r w:rsidR="007563A3">
        <w:t>es tervikuna juhib</w:t>
      </w:r>
      <w:r>
        <w:t xml:space="preserve"> kooli renoveerimistöid?“</w:t>
      </w:r>
      <w:r w:rsidR="007563A3">
        <w:t xml:space="preserve"> Meeli Kuul vastas, et tema</w:t>
      </w:r>
      <w:r w:rsidR="00CE78E8">
        <w:t xml:space="preserve"> tegeleb arendamise planeerimisega ning võimaluse korral koostab toetuse saamiseks vajaliku taotluse, et toetuse abil projekt ellu viia.</w:t>
      </w:r>
    </w:p>
    <w:p w14:paraId="6E7081FE" w14:textId="351E097A" w:rsidR="00076590" w:rsidRDefault="00076590" w:rsidP="007C4A9D">
      <w:pPr>
        <w:pStyle w:val="ListParagraph"/>
        <w:tabs>
          <w:tab w:val="left" w:pos="720"/>
        </w:tabs>
        <w:ind w:left="360"/>
        <w:jc w:val="both"/>
      </w:pPr>
      <w:r>
        <w:t>Meeli Kuul</w:t>
      </w:r>
      <w:r w:rsidR="00BB7C0B">
        <w:t>i</w:t>
      </w:r>
      <w:r>
        <w:t xml:space="preserve"> sõnul o</w:t>
      </w:r>
      <w:r w:rsidR="00727A14">
        <w:t xml:space="preserve">leme olukorras, kus tuleb </w:t>
      </w:r>
      <w:r>
        <w:t xml:space="preserve">hakata langetama </w:t>
      </w:r>
      <w:r w:rsidR="00727A14">
        <w:t xml:space="preserve">raskeid otsuseid. Tänase päeva </w:t>
      </w:r>
      <w:r>
        <w:t>seisuga</w:t>
      </w:r>
      <w:r w:rsidR="00727A14">
        <w:t xml:space="preserve"> selgeid visioone ei ole. </w:t>
      </w:r>
      <w:r>
        <w:t>Variandid on sisuliselt järgmised:</w:t>
      </w:r>
    </w:p>
    <w:p w14:paraId="1BCDF752" w14:textId="3B20C61A" w:rsidR="00076590" w:rsidRDefault="00076590" w:rsidP="00076590">
      <w:pPr>
        <w:pStyle w:val="ListParagraph"/>
        <w:numPr>
          <w:ilvl w:val="0"/>
          <w:numId w:val="33"/>
        </w:numPr>
        <w:tabs>
          <w:tab w:val="left" w:pos="720"/>
        </w:tabs>
        <w:jc w:val="both"/>
      </w:pPr>
      <w:r>
        <w:t>Lükata kogu renoveerimine edasi</w:t>
      </w:r>
      <w:r w:rsidR="006E7677">
        <w:t xml:space="preserve"> </w:t>
      </w:r>
      <w:r>
        <w:t>ja oodata majandusolukorra paranemist;</w:t>
      </w:r>
    </w:p>
    <w:p w14:paraId="7BFAE800" w14:textId="415E3600" w:rsidR="00076590" w:rsidRDefault="00076590" w:rsidP="00076590">
      <w:pPr>
        <w:pStyle w:val="ListParagraph"/>
        <w:numPr>
          <w:ilvl w:val="0"/>
          <w:numId w:val="33"/>
        </w:numPr>
        <w:tabs>
          <w:tab w:val="left" w:pos="720"/>
        </w:tabs>
        <w:jc w:val="both"/>
      </w:pPr>
      <w:r>
        <w:t>Jääda esialgse plaani juurde ja ehitada</w:t>
      </w:r>
      <w:r w:rsidR="0034637C">
        <w:t xml:space="preserve"> välja</w:t>
      </w:r>
      <w:r>
        <w:t xml:space="preserve"> kooli põhjatiib;</w:t>
      </w:r>
    </w:p>
    <w:p w14:paraId="01F9EF4D" w14:textId="1A64786E" w:rsidR="00076590" w:rsidRDefault="00076590" w:rsidP="00076590">
      <w:pPr>
        <w:pStyle w:val="ListParagraph"/>
        <w:numPr>
          <w:ilvl w:val="0"/>
          <w:numId w:val="33"/>
        </w:numPr>
        <w:tabs>
          <w:tab w:val="left" w:pos="720"/>
        </w:tabs>
        <w:jc w:val="both"/>
      </w:pPr>
      <w:r>
        <w:t>Tegeleda kooli lõunatiiva renoveerimistöödega.</w:t>
      </w:r>
    </w:p>
    <w:p w14:paraId="1B6CC2DE" w14:textId="77777777" w:rsidR="00F91DC6" w:rsidRDefault="00F91DC6" w:rsidP="00F91DC6">
      <w:pPr>
        <w:pStyle w:val="ListParagraph"/>
        <w:tabs>
          <w:tab w:val="left" w:pos="720"/>
        </w:tabs>
        <w:ind w:left="1140"/>
        <w:jc w:val="both"/>
      </w:pPr>
    </w:p>
    <w:p w14:paraId="64FB5976" w14:textId="5F112325" w:rsidR="00727A14" w:rsidRDefault="007563A3" w:rsidP="006E7677">
      <w:pPr>
        <w:tabs>
          <w:tab w:val="left" w:pos="720"/>
        </w:tabs>
        <w:jc w:val="both"/>
      </w:pPr>
      <w:r>
        <w:t>Laias laastus on plaan selline, et jätkuvad diskussioonid arhi</w:t>
      </w:r>
      <w:r w:rsidR="00F91DC6">
        <w:t>t</w:t>
      </w:r>
      <w:r>
        <w:t xml:space="preserve">ektiga, tegeletakse uue eskiisi koostamisega ja oodatakse energiatõhususe toetuse taotlusvooru tingimusi. </w:t>
      </w:r>
      <w:r w:rsidR="00867651">
        <w:t>Arhi</w:t>
      </w:r>
      <w:r w:rsidR="00F91DC6">
        <w:t>t</w:t>
      </w:r>
      <w:r w:rsidR="00867651">
        <w:t>ektiga on kokkulepe, et lõpliku eskiisi teeme</w:t>
      </w:r>
      <w:r w:rsidR="006E7677">
        <w:t xml:space="preserve"> </w:t>
      </w:r>
      <w:r w:rsidR="00867651">
        <w:t>siis</w:t>
      </w:r>
      <w:r w:rsidR="006E7677">
        <w:t>,</w:t>
      </w:r>
      <w:r w:rsidR="00867651">
        <w:t xml:space="preserve"> kui on teada mismoodi me renoveerimisplaanide ja rahastamisega edasi läheme. Meeli Kuul</w:t>
      </w:r>
      <w:r w:rsidR="00BB7C0B">
        <w:t>i</w:t>
      </w:r>
      <w:r w:rsidR="00867651">
        <w:t xml:space="preserve"> sõnul võiks olla selle aasta</w:t>
      </w:r>
      <w:r w:rsidR="00086ABC">
        <w:t xml:space="preserve"> maiks kõik selge. Reaalsete renoveerimis</w:t>
      </w:r>
      <w:r w:rsidR="00BB7C0B">
        <w:t>- või ehitus</w:t>
      </w:r>
      <w:r w:rsidR="00086ABC">
        <w:t>töödeni sel aastal jõu</w:t>
      </w:r>
      <w:r w:rsidR="00BB7C0B">
        <w:t>a</w:t>
      </w:r>
      <w:r w:rsidR="00086ABC">
        <w:t>.</w:t>
      </w:r>
      <w:r w:rsidR="00AF6D9D">
        <w:t xml:space="preserve"> </w:t>
      </w:r>
      <w:r w:rsidR="00086ABC">
        <w:t xml:space="preserve">Arvestades selle aasta renoveerimistööde eelarvemahtu, siis on oluline märkida, et ennekõike tegeletakse </w:t>
      </w:r>
      <w:r w:rsidR="00724173">
        <w:t>planeer</w:t>
      </w:r>
      <w:r w:rsidR="00BD108D">
        <w:t>imis</w:t>
      </w:r>
      <w:r w:rsidR="00086ABC">
        <w:t>- ja</w:t>
      </w:r>
      <w:r w:rsidR="00724173">
        <w:t xml:space="preserve"> projekteerimistegevus</w:t>
      </w:r>
      <w:r w:rsidR="00086ABC">
        <w:t>tega (lammutamiseks ja ehitamiseks ei lähe)</w:t>
      </w:r>
      <w:r w:rsidR="00724173">
        <w:t>.</w:t>
      </w:r>
    </w:p>
    <w:p w14:paraId="44BBB8C3" w14:textId="77777777" w:rsidR="00F91DC6" w:rsidRDefault="00F91DC6" w:rsidP="006E7677">
      <w:pPr>
        <w:tabs>
          <w:tab w:val="left" w:pos="720"/>
        </w:tabs>
        <w:jc w:val="both"/>
      </w:pPr>
    </w:p>
    <w:p w14:paraId="691D0312" w14:textId="5778AF12" w:rsidR="008F468E" w:rsidRDefault="00F91DC6" w:rsidP="00076590">
      <w:pPr>
        <w:tabs>
          <w:tab w:val="left" w:pos="720"/>
        </w:tabs>
        <w:jc w:val="both"/>
      </w:pPr>
      <w:r>
        <w:t>K</w:t>
      </w:r>
      <w:r w:rsidR="00867651">
        <w:t>üsimus</w:t>
      </w:r>
      <w:r>
        <w:t xml:space="preserve"> hoolekogult: „K</w:t>
      </w:r>
      <w:r w:rsidR="00C42E5E">
        <w:t xml:space="preserve">ui </w:t>
      </w:r>
      <w:r w:rsidR="00867651">
        <w:t>me täna teame, et kooli põhjatiib ei vasta</w:t>
      </w:r>
      <w:r w:rsidR="00C42E5E">
        <w:t xml:space="preserve"> tervisekaitse tingimustele, siis kas </w:t>
      </w:r>
      <w:r w:rsidR="00867651">
        <w:t>pole kuidagi seeläbi võimalik kaasrahastamist leida mõnest teisest toetusvoorust</w:t>
      </w:r>
      <w:r>
        <w:t>?“</w:t>
      </w:r>
      <w:r w:rsidR="00867651">
        <w:t xml:space="preserve"> </w:t>
      </w:r>
      <w:r w:rsidR="00867651">
        <w:lastRenderedPageBreak/>
        <w:t>Kooli ju</w:t>
      </w:r>
      <w:r w:rsidR="00BB7C0B">
        <w:t>h</w:t>
      </w:r>
      <w:r w:rsidR="00867651">
        <w:t xml:space="preserve">tkonna ja valla esindajate sõnul kahjuks mitte, sest antud probleemiga on kohustatud tegelema kool ise. </w:t>
      </w:r>
      <w:r w:rsidR="008F468E">
        <w:t>Koolijuhi sõnul tuleneb tervisekaitse tingimustele mittevastavus klassiru</w:t>
      </w:r>
      <w:r w:rsidR="00BB7C0B">
        <w:t>u</w:t>
      </w:r>
      <w:r w:rsidR="008F468E">
        <w:t>mide suurusest (liiga palju õ</w:t>
      </w:r>
      <w:r w:rsidR="006E7677">
        <w:t>p</w:t>
      </w:r>
      <w:r w:rsidR="008F468E">
        <w:t xml:space="preserve">ilasi </w:t>
      </w:r>
      <w:r w:rsidR="006E7677">
        <w:t xml:space="preserve">ühe </w:t>
      </w:r>
      <w:r w:rsidR="008F468E">
        <w:t xml:space="preserve">ruutmeetri kohta) ja sisuliselt </w:t>
      </w:r>
      <w:r w:rsidR="006E7677">
        <w:t xml:space="preserve">oleks </w:t>
      </w:r>
      <w:r w:rsidR="008F468E">
        <w:t xml:space="preserve">lahenduseks klassiruumi sulgemine või õpilaste arvu vähendamine. </w:t>
      </w:r>
    </w:p>
    <w:p w14:paraId="6A861E66" w14:textId="4BE12466" w:rsidR="008F468E" w:rsidRDefault="00D7076B" w:rsidP="00076590">
      <w:pPr>
        <w:tabs>
          <w:tab w:val="left" w:pos="720"/>
        </w:tabs>
        <w:jc w:val="both"/>
      </w:pPr>
      <w:r>
        <w:t>K</w:t>
      </w:r>
      <w:r w:rsidR="008F468E">
        <w:t xml:space="preserve">üsimus </w:t>
      </w:r>
      <w:r>
        <w:t>hoolekogult: „K</w:t>
      </w:r>
      <w:r w:rsidR="008F468E">
        <w:t>as vallavalitsusel on kindel ajakava edasiste tegevuste osas. Meeli Kuul vastas, et ta saab tegel</w:t>
      </w:r>
      <w:r w:rsidR="00BB7C0B">
        <w:t>e</w:t>
      </w:r>
      <w:r w:rsidR="008F468E">
        <w:t xml:space="preserve">da enda tegevuste </w:t>
      </w:r>
      <w:r w:rsidR="00475FB7">
        <w:t>ajastamisega, aga ei saa juhtida riigipoolse</w:t>
      </w:r>
      <w:r w:rsidR="008F468E">
        <w:t xml:space="preserve">id tegevusi ja </w:t>
      </w:r>
      <w:r w:rsidR="00475FB7">
        <w:t xml:space="preserve">ajakava. </w:t>
      </w:r>
    </w:p>
    <w:p w14:paraId="767341AA" w14:textId="23BAB2E6" w:rsidR="008F468E" w:rsidRDefault="008F468E" w:rsidP="00076590">
      <w:pPr>
        <w:tabs>
          <w:tab w:val="left" w:pos="720"/>
        </w:tabs>
        <w:jc w:val="both"/>
      </w:pPr>
      <w:r>
        <w:t>Hoolekogult saabus ettepanek kaaluda teiste ettevõtete kaasamist rahastamisse. Ühe ettepanekuna toodi välja Kaitse</w:t>
      </w:r>
      <w:r w:rsidR="006E7677">
        <w:t>ministeeriumi kaasamist</w:t>
      </w:r>
      <w:r>
        <w:t xml:space="preserve">. Valla esindaja sõnul </w:t>
      </w:r>
      <w:r w:rsidR="002062C6">
        <w:t xml:space="preserve">panustab </w:t>
      </w:r>
      <w:r>
        <w:t xml:space="preserve">Kaitseministeerium </w:t>
      </w:r>
      <w:r w:rsidR="002062C6">
        <w:t xml:space="preserve">hetkel valla teedesse. </w:t>
      </w:r>
      <w:r>
        <w:t xml:space="preserve">Kas vallavalitsus kaalub ettepanekut või mitte jäi selgusetuks. </w:t>
      </w:r>
    </w:p>
    <w:p w14:paraId="2F07E942" w14:textId="5AE42A55" w:rsidR="006E7677" w:rsidRDefault="008F468E" w:rsidP="008F468E">
      <w:pPr>
        <w:tabs>
          <w:tab w:val="left" w:pos="720"/>
        </w:tabs>
        <w:jc w:val="both"/>
      </w:pPr>
      <w:r>
        <w:t>Hoolekogu</w:t>
      </w:r>
      <w:r w:rsidR="008771FF">
        <w:t xml:space="preserve"> esitas </w:t>
      </w:r>
      <w:r>
        <w:t>vallavalitsusele palve hoida hoolekogu kursis u</w:t>
      </w:r>
      <w:r w:rsidR="00B83171">
        <w:t>ue info saabumisel</w:t>
      </w:r>
      <w:r>
        <w:t xml:space="preserve"> ja renoveerimisplaanide tegemisel. Vallavalitsus nõustus. </w:t>
      </w:r>
    </w:p>
    <w:p w14:paraId="1BE78C5B" w14:textId="173E3540" w:rsidR="008F468E" w:rsidRDefault="008F468E" w:rsidP="008F468E">
      <w:pPr>
        <w:tabs>
          <w:tab w:val="left" w:pos="720"/>
        </w:tabs>
        <w:jc w:val="both"/>
      </w:pPr>
      <w:r>
        <w:t xml:space="preserve">Hoolekogu poolt tehti ettepanek vaadata </w:t>
      </w:r>
      <w:r w:rsidR="00D7076B">
        <w:t xml:space="preserve">renoveerimisplaanidele </w:t>
      </w:r>
      <w:r>
        <w:t>uuesti mai</w:t>
      </w:r>
      <w:r w:rsidR="00BB7C0B">
        <w:t xml:space="preserve"> </w:t>
      </w:r>
      <w:r>
        <w:t>kuus toimuval hoolekogu koosolekul. Ettepanek kiideti heaks.</w:t>
      </w:r>
    </w:p>
    <w:p w14:paraId="43C5BC10" w14:textId="77777777" w:rsidR="00D7076B" w:rsidRDefault="00D7076B" w:rsidP="0049442A">
      <w:pPr>
        <w:tabs>
          <w:tab w:val="left" w:pos="720"/>
        </w:tabs>
        <w:jc w:val="both"/>
      </w:pPr>
      <w:r>
        <w:t>Küsimus hoolekogult: „M</w:t>
      </w:r>
      <w:r w:rsidR="008F468E">
        <w:t>illised on kooli kõige rohkem renoveerimist vajavad ruumid?</w:t>
      </w:r>
      <w:r>
        <w:t>“</w:t>
      </w:r>
      <w:r w:rsidR="008F468E">
        <w:t xml:space="preserve"> </w:t>
      </w:r>
    </w:p>
    <w:p w14:paraId="08345C5C" w14:textId="77777777" w:rsidR="007843F9" w:rsidRDefault="008F468E" w:rsidP="0049442A">
      <w:pPr>
        <w:tabs>
          <w:tab w:val="left" w:pos="720"/>
        </w:tabs>
        <w:jc w:val="both"/>
      </w:pPr>
      <w:r>
        <w:t>Kooli ju</w:t>
      </w:r>
      <w:r w:rsidR="00D7076B">
        <w:t>h</w:t>
      </w:r>
      <w:r>
        <w:t xml:space="preserve">tkonna sõnul vanad riietusruumid ja vana võimla. </w:t>
      </w:r>
      <w:r w:rsidR="009A6071">
        <w:t>Riieturuumides puudus mingis ajavahemikus soe vesi, sest rott oli juhtmed läbi närinud, ruumis on ebameeldiv ja häiriv kanalisatsiooni</w:t>
      </w:r>
      <w:r w:rsidR="00D7076B">
        <w:t xml:space="preserve"> </w:t>
      </w:r>
      <w:r w:rsidR="009A6071">
        <w:t>lõhn. Haisulukud said ära vahetatud, aga hais jäi. Tegemist võib olla torude vajumise ja sellest tuleneva vale kaldega.</w:t>
      </w:r>
      <w:r w:rsidR="0026090D">
        <w:t xml:space="preserve"> Hoolekogu liige kirjutas veebis vastuseks, et </w:t>
      </w:r>
      <w:r w:rsidR="0026090D" w:rsidRPr="0026090D">
        <w:t>kuiv trapp aktiivses pesuruumis viitab mittetoimivale vaakumklapile/kanali tuulutusele</w:t>
      </w:r>
      <w:r w:rsidR="0026090D">
        <w:t>.</w:t>
      </w:r>
      <w:r w:rsidR="009A6071">
        <w:t xml:space="preserve"> </w:t>
      </w:r>
      <w:r w:rsidR="00073659">
        <w:t>Hoolekogu liikme sõnul ei soovi s</w:t>
      </w:r>
      <w:r w:rsidR="00073659" w:rsidRPr="00073659">
        <w:t xml:space="preserve">uuremad lapsed </w:t>
      </w:r>
      <w:r w:rsidR="00073659">
        <w:t xml:space="preserve">antud riietusruumides käia, sest need </w:t>
      </w:r>
      <w:r w:rsidR="00073659" w:rsidRPr="00073659">
        <w:t xml:space="preserve">haisevad ja on koledad. </w:t>
      </w:r>
      <w:r w:rsidR="00073659">
        <w:t xml:space="preserve">Ta leidis, et antud </w:t>
      </w:r>
      <w:r w:rsidR="00073659" w:rsidRPr="00073659">
        <w:t>investeeringu võiks siiski leida</w:t>
      </w:r>
      <w:r w:rsidR="00073659">
        <w:t xml:space="preserve"> ja küsis m</w:t>
      </w:r>
      <w:r w:rsidR="00073659" w:rsidRPr="00073659">
        <w:t>illal on esimene võimalik aeg, et hakatakse renoveerima? Kas aasta?</w:t>
      </w:r>
      <w:r w:rsidR="00073659">
        <w:t xml:space="preserve"> </w:t>
      </w:r>
    </w:p>
    <w:p w14:paraId="45F6CE12" w14:textId="6C89F15E" w:rsidR="00A21AF6" w:rsidRDefault="00433A56" w:rsidP="0049442A">
      <w:pPr>
        <w:tabs>
          <w:tab w:val="left" w:pos="720"/>
        </w:tabs>
        <w:jc w:val="both"/>
      </w:pPr>
      <w:r>
        <w:t>H</w:t>
      </w:r>
      <w:r w:rsidR="009A6071">
        <w:t>oolekogu liige küsis</w:t>
      </w:r>
      <w:r>
        <w:t>: „K</w:t>
      </w:r>
      <w:r w:rsidR="00D4432A">
        <w:t xml:space="preserve">as </w:t>
      </w:r>
      <w:r w:rsidR="009A6071">
        <w:t xml:space="preserve">koolil </w:t>
      </w:r>
      <w:r w:rsidR="007843F9">
        <w:t xml:space="preserve">on </w:t>
      </w:r>
      <w:r w:rsidR="009A6071">
        <w:t>plaan rahastada vanade riietusruumide renoveerimist omavahenditest? Kooli juhtkond vastas, et kui renoveerimistöid on mõistlik üldse ette võtta, siis rahastamine toimub tavapärases korras</w:t>
      </w:r>
      <w:r w:rsidR="00D7076B">
        <w:t>,</w:t>
      </w:r>
      <w:r w:rsidR="009A6071">
        <w:t xml:space="preserve"> st valla eelarvest. Enne riietusruumide renoveerimist on vaja teada</w:t>
      </w:r>
      <w:r w:rsidR="00FF32AA">
        <w:t>,</w:t>
      </w:r>
      <w:r w:rsidR="009A6071">
        <w:t xml:space="preserve"> kuidas kooli renoveerimistööd tervikuna jätkuvad. Kui läheb kooli põhjatiiva lammutamiseks ja uue ehitamiseks, siis pole mõistlik hetkel vanu riietusruume renoveerida, sest need viiaks</w:t>
      </w:r>
      <w:r w:rsidR="00FF32AA">
        <w:t>e</w:t>
      </w:r>
      <w:r w:rsidR="009A6071">
        <w:t xml:space="preserve"> üle uude ehitatavasse hoone osasse. See tähendab aga seda, et vanades ruumides tuleb lastel riietuda ligikaudu 2 aastat.</w:t>
      </w:r>
    </w:p>
    <w:p w14:paraId="541AA872" w14:textId="7661B8D4" w:rsidR="0049442A" w:rsidRDefault="00C079F6" w:rsidP="0049442A">
      <w:pPr>
        <w:tabs>
          <w:tab w:val="left" w:pos="720"/>
        </w:tabs>
        <w:jc w:val="both"/>
      </w:pPr>
      <w:r>
        <w:t>K</w:t>
      </w:r>
      <w:r w:rsidR="009A6071">
        <w:t>üsimus</w:t>
      </w:r>
      <w:r w:rsidRPr="00C079F6">
        <w:t xml:space="preserve"> </w:t>
      </w:r>
      <w:r>
        <w:t>hoolekogult:</w:t>
      </w:r>
      <w:r w:rsidR="00A21AF6">
        <w:t xml:space="preserve"> „</w:t>
      </w:r>
      <w:r>
        <w:t>K</w:t>
      </w:r>
      <w:r w:rsidR="009A6071">
        <w:t xml:space="preserve">as saaksime </w:t>
      </w:r>
      <w:r w:rsidR="00D4432A">
        <w:t xml:space="preserve">koledad </w:t>
      </w:r>
      <w:r w:rsidR="009A6071">
        <w:t>riietus</w:t>
      </w:r>
      <w:r w:rsidR="00D4432A">
        <w:t>ruumi kasutusest maha</w:t>
      </w:r>
      <w:r w:rsidR="009A6071">
        <w:t xml:space="preserve"> võtta</w:t>
      </w:r>
      <w:r w:rsidR="00D4432A">
        <w:t xml:space="preserve">? </w:t>
      </w:r>
      <w:r w:rsidR="009A6071">
        <w:t xml:space="preserve">Kooli esindajate sõnul suunatakse nii palju kui võimalik lapsi riietuma mujale, kuid paraku peavad osad lapsed antud ruumides riietuma. Millised lapsed antud ruumides riietuvad sõltub </w:t>
      </w:r>
      <w:r w:rsidR="0049442A">
        <w:t xml:space="preserve">tunniplaanist ja sellest mitu klassi korraga riietuvad. </w:t>
      </w:r>
      <w:r w:rsidR="003C548D">
        <w:t xml:space="preserve">Järgmisest nädalast muutub tunniplaan ja sellega seoses ilmselt </w:t>
      </w:r>
      <w:r w:rsidR="0049442A">
        <w:t>muutuvad ka mõnevõrra</w:t>
      </w:r>
      <w:r w:rsidR="003C548D">
        <w:t xml:space="preserve"> riietumiskohad. </w:t>
      </w:r>
    </w:p>
    <w:p w14:paraId="7ACAA72E" w14:textId="77777777" w:rsidR="0049442A" w:rsidRDefault="0049442A" w:rsidP="0049442A">
      <w:pPr>
        <w:tabs>
          <w:tab w:val="left" w:pos="720"/>
        </w:tabs>
        <w:jc w:val="both"/>
      </w:pPr>
    </w:p>
    <w:p w14:paraId="635AC06F" w14:textId="3B923B4F" w:rsidR="00DB1E48" w:rsidRPr="00DB1E48" w:rsidRDefault="00DB1E48" w:rsidP="00DB1E48">
      <w:pPr>
        <w:pStyle w:val="ListParagraph"/>
        <w:numPr>
          <w:ilvl w:val="0"/>
          <w:numId w:val="31"/>
        </w:numPr>
        <w:tabs>
          <w:tab w:val="left" w:pos="720"/>
        </w:tabs>
        <w:jc w:val="both"/>
        <w:rPr>
          <w:b/>
          <w:bCs/>
        </w:rPr>
      </w:pPr>
      <w:r w:rsidRPr="00DB1E48">
        <w:rPr>
          <w:b/>
          <w:bCs/>
        </w:rPr>
        <w:t>Õpetajate tagasiside küsitluse tulemused</w:t>
      </w:r>
    </w:p>
    <w:p w14:paraId="4F277930" w14:textId="5BE7B6C0" w:rsidR="0049442A" w:rsidRDefault="0049442A" w:rsidP="00DB1E48">
      <w:pPr>
        <w:tabs>
          <w:tab w:val="left" w:pos="720"/>
        </w:tabs>
        <w:jc w:val="both"/>
      </w:pPr>
      <w:r>
        <w:t>Õpetajate tagasiside tulemuste kokkuvõtte esitles õpetajate esindaja Kerttu Priilinn</w:t>
      </w:r>
    </w:p>
    <w:p w14:paraId="0A2D41A5" w14:textId="5C45EFDC" w:rsidR="0049442A" w:rsidRDefault="0049442A" w:rsidP="0049442A">
      <w:pPr>
        <w:tabs>
          <w:tab w:val="left" w:pos="720"/>
        </w:tabs>
        <w:jc w:val="both"/>
      </w:pPr>
      <w:r>
        <w:t>Tagasiside küsitlus viid</w:t>
      </w:r>
      <w:r w:rsidR="006E7677">
        <w:t>i</w:t>
      </w:r>
      <w:r>
        <w:t xml:space="preserve"> läbi </w:t>
      </w:r>
      <w:r w:rsidR="00441468">
        <w:t>62 õpetaja</w:t>
      </w:r>
      <w:r>
        <w:t xml:space="preserve"> seas ja küsimustikule vastas </w:t>
      </w:r>
      <w:r w:rsidR="00441468">
        <w:t>32</w:t>
      </w:r>
      <w:r>
        <w:t xml:space="preserve"> õpetajat</w:t>
      </w:r>
      <w:r w:rsidR="00441468">
        <w:t xml:space="preserve">. </w:t>
      </w:r>
    </w:p>
    <w:p w14:paraId="4F2063EB" w14:textId="77777777" w:rsidR="0049442A" w:rsidRPr="0049442A" w:rsidRDefault="0049442A" w:rsidP="0049442A">
      <w:pPr>
        <w:tabs>
          <w:tab w:val="left" w:pos="720"/>
        </w:tabs>
        <w:jc w:val="both"/>
        <w:rPr>
          <w:b/>
          <w:bCs/>
        </w:rPr>
      </w:pPr>
      <w:r w:rsidRPr="0049442A">
        <w:rPr>
          <w:b/>
          <w:bCs/>
        </w:rPr>
        <w:t xml:space="preserve">KÜSIMUS 1 - </w:t>
      </w:r>
      <w:r w:rsidR="00441468" w:rsidRPr="0049442A">
        <w:rPr>
          <w:b/>
          <w:bCs/>
        </w:rPr>
        <w:t xml:space="preserve">Mis teeb tööpäeva meeldivaks? </w:t>
      </w:r>
    </w:p>
    <w:p w14:paraId="03CF7A37" w14:textId="77777777" w:rsidR="0049442A" w:rsidRDefault="00441468" w:rsidP="0049442A">
      <w:pPr>
        <w:tabs>
          <w:tab w:val="left" w:pos="720"/>
        </w:tabs>
        <w:jc w:val="both"/>
      </w:pPr>
      <w:r>
        <w:t>Populaarseimad vastused: õpilased, kolleegid, aine õpetamine, hea töökeskkond, hea meeskkonnatöö.</w:t>
      </w:r>
    </w:p>
    <w:p w14:paraId="7C1FD488" w14:textId="77777777" w:rsidR="0049442A" w:rsidRPr="0049442A" w:rsidRDefault="0049442A" w:rsidP="0049442A">
      <w:pPr>
        <w:tabs>
          <w:tab w:val="left" w:pos="720"/>
        </w:tabs>
        <w:jc w:val="both"/>
        <w:rPr>
          <w:b/>
          <w:bCs/>
        </w:rPr>
      </w:pPr>
      <w:r w:rsidRPr="0049442A">
        <w:rPr>
          <w:b/>
          <w:bCs/>
        </w:rPr>
        <w:t xml:space="preserve">KÜSIMUS 2 - </w:t>
      </w:r>
      <w:r w:rsidR="005A353C" w:rsidRPr="0049442A">
        <w:rPr>
          <w:b/>
          <w:bCs/>
        </w:rPr>
        <w:t>Millega oled rahul meie kooli töökorraldusel?</w:t>
      </w:r>
    </w:p>
    <w:p w14:paraId="170BE85D" w14:textId="02FDA29B" w:rsidR="0049442A" w:rsidRDefault="0049442A" w:rsidP="0049442A">
      <w:pPr>
        <w:tabs>
          <w:tab w:val="left" w:pos="720"/>
        </w:tabs>
        <w:jc w:val="both"/>
      </w:pPr>
      <w:r>
        <w:t>Populaarsemad vastused: i</w:t>
      </w:r>
      <w:r w:rsidR="005A353C">
        <w:t xml:space="preserve">nfo liikumine, </w:t>
      </w:r>
      <w:r>
        <w:t>e</w:t>
      </w:r>
      <w:r w:rsidR="005A353C">
        <w:t>nam-vähem kõigega, palju otsustamisvabadust, palju usaldust ja mõistev suhtumine, reedel lõpeb koolipäev kell 14.00, uued digilahendused, innovatsioon, kolmapäeval on 7 tundi + koosoleku aeg.</w:t>
      </w:r>
    </w:p>
    <w:p w14:paraId="623A2074" w14:textId="77777777" w:rsidR="0049442A" w:rsidRPr="0049442A" w:rsidRDefault="0049442A" w:rsidP="0049442A">
      <w:pPr>
        <w:tabs>
          <w:tab w:val="left" w:pos="720"/>
        </w:tabs>
        <w:jc w:val="both"/>
        <w:rPr>
          <w:b/>
          <w:bCs/>
        </w:rPr>
      </w:pPr>
      <w:r w:rsidRPr="0049442A">
        <w:rPr>
          <w:b/>
          <w:bCs/>
        </w:rPr>
        <w:t xml:space="preserve">KÜSIMUS 3 - </w:t>
      </w:r>
      <w:r w:rsidR="005A353C" w:rsidRPr="0049442A">
        <w:rPr>
          <w:b/>
          <w:bCs/>
        </w:rPr>
        <w:t>Hinda uut söögisaali korraldust?</w:t>
      </w:r>
    </w:p>
    <w:p w14:paraId="7F548AF9" w14:textId="5753C6BC" w:rsidR="0049442A" w:rsidRDefault="0049442A" w:rsidP="0049442A">
      <w:pPr>
        <w:tabs>
          <w:tab w:val="left" w:pos="720"/>
        </w:tabs>
        <w:jc w:val="both"/>
      </w:pPr>
      <w:r>
        <w:t>E</w:t>
      </w:r>
      <w:r w:rsidR="005A353C">
        <w:t xml:space="preserve">namus vastasid positiivselt (5 palli skaalas </w:t>
      </w:r>
      <w:r>
        <w:t>enamus hinna</w:t>
      </w:r>
      <w:r w:rsidR="00FF32AA">
        <w:t>n</w:t>
      </w:r>
      <w:r>
        <w:t xml:space="preserve">gud </w:t>
      </w:r>
      <w:r w:rsidR="005A353C">
        <w:t>4 ja 5).</w:t>
      </w:r>
    </w:p>
    <w:p w14:paraId="7C5A3947" w14:textId="77777777" w:rsidR="0049442A" w:rsidRPr="0049442A" w:rsidRDefault="0049442A" w:rsidP="0049442A">
      <w:pPr>
        <w:tabs>
          <w:tab w:val="left" w:pos="720"/>
        </w:tabs>
        <w:jc w:val="both"/>
        <w:rPr>
          <w:b/>
          <w:bCs/>
        </w:rPr>
      </w:pPr>
      <w:r w:rsidRPr="0049442A">
        <w:rPr>
          <w:b/>
          <w:bCs/>
        </w:rPr>
        <w:t xml:space="preserve">KÜSIMUS 4 - </w:t>
      </w:r>
      <w:r w:rsidR="005A353C" w:rsidRPr="0049442A">
        <w:rPr>
          <w:b/>
          <w:bCs/>
        </w:rPr>
        <w:t>Hinda koolitoit</w:t>
      </w:r>
      <w:r w:rsidRPr="0049442A">
        <w:rPr>
          <w:b/>
          <w:bCs/>
        </w:rPr>
        <w:t>u</w:t>
      </w:r>
      <w:r w:rsidR="005A353C" w:rsidRPr="0049442A">
        <w:rPr>
          <w:b/>
          <w:bCs/>
        </w:rPr>
        <w:t>?</w:t>
      </w:r>
    </w:p>
    <w:p w14:paraId="27956B3B" w14:textId="77777777" w:rsidR="0049442A" w:rsidRDefault="005A353C" w:rsidP="0049442A">
      <w:pPr>
        <w:tabs>
          <w:tab w:val="left" w:pos="720"/>
        </w:tabs>
        <w:jc w:val="both"/>
      </w:pPr>
      <w:r>
        <w:t>Enamus on rahul.</w:t>
      </w:r>
    </w:p>
    <w:p w14:paraId="0C45E670" w14:textId="77777777" w:rsidR="0049442A" w:rsidRPr="0049442A" w:rsidRDefault="0049442A" w:rsidP="0049442A">
      <w:pPr>
        <w:tabs>
          <w:tab w:val="left" w:pos="720"/>
        </w:tabs>
        <w:jc w:val="both"/>
        <w:rPr>
          <w:b/>
          <w:bCs/>
        </w:rPr>
      </w:pPr>
      <w:r w:rsidRPr="0049442A">
        <w:rPr>
          <w:b/>
          <w:bCs/>
        </w:rPr>
        <w:t xml:space="preserve">KÜSIMUS 5 - </w:t>
      </w:r>
      <w:r w:rsidR="005A353C" w:rsidRPr="0049442A">
        <w:rPr>
          <w:b/>
          <w:bCs/>
        </w:rPr>
        <w:t>Milliseid kooliga seotud probleeme sooviksid välja tuua?</w:t>
      </w:r>
    </w:p>
    <w:p w14:paraId="7BD9C504" w14:textId="6AD63FFB" w:rsidR="007D396C" w:rsidRDefault="005A353C" w:rsidP="0049442A">
      <w:pPr>
        <w:tabs>
          <w:tab w:val="left" w:pos="720"/>
        </w:tabs>
        <w:jc w:val="both"/>
      </w:pPr>
      <w:r>
        <w:lastRenderedPageBreak/>
        <w:t>Õpilased, kes kolavad kooli peal ring</w:t>
      </w:r>
      <w:r w:rsidR="006A617D">
        <w:t>i</w:t>
      </w:r>
      <w:r w:rsidR="00E0166F">
        <w:t>,</w:t>
      </w:r>
      <w:r w:rsidR="006A617D">
        <w:t xml:space="preserve"> </w:t>
      </w:r>
      <w:r w:rsidR="00E0166F">
        <w:t>õ</w:t>
      </w:r>
      <w:r>
        <w:t>pilased, kes käituvad üleolevalt jne, HEV õpilased,</w:t>
      </w:r>
      <w:r w:rsidR="006A617D">
        <w:t xml:space="preserve"> O</w:t>
      </w:r>
      <w:r>
        <w:t>leks vaja kohta, kuhu saata tundi segavad õpilased (õpila</w:t>
      </w:r>
      <w:r w:rsidR="00FF32AA">
        <w:t>s</w:t>
      </w:r>
      <w:r>
        <w:t>tele teki</w:t>
      </w:r>
      <w:r w:rsidR="006A617D">
        <w:t>b</w:t>
      </w:r>
      <w:r>
        <w:t xml:space="preserve"> karistamatuse tunne)</w:t>
      </w:r>
      <w:r w:rsidR="006A617D">
        <w:t>. U</w:t>
      </w:r>
      <w:r>
        <w:t>ued tundide ajad (enamus vahetunde on liiga lühikes</w:t>
      </w:r>
      <w:r w:rsidR="00FF32AA">
        <w:t>e</w:t>
      </w:r>
      <w:r>
        <w:t>d ja vähenenud koostöö ja tiimi tunnetus)</w:t>
      </w:r>
      <w:r w:rsidR="006A617D">
        <w:t>. M</w:t>
      </w:r>
      <w:r>
        <w:t>itmel õpetajal on ülisuur koormus. Aina rohkem on õpetamisvälist lisatööd. Nurinad töötasu osas. Kohanemisraskus</w:t>
      </w:r>
      <w:r w:rsidR="00FF32AA">
        <w:t>e</w:t>
      </w:r>
      <w:r>
        <w:t>d uute digilahendustega. Lapsevanemate ootuse</w:t>
      </w:r>
      <w:r w:rsidR="006A617D">
        <w:t>d</w:t>
      </w:r>
      <w:r>
        <w:t xml:space="preserve"> õpetajatele on üle</w:t>
      </w:r>
      <w:r w:rsidR="00E0166F">
        <w:t xml:space="preserve"> </w:t>
      </w:r>
      <w:r>
        <w:t>mõistuse suureks kasvanud</w:t>
      </w:r>
      <w:r w:rsidR="006A617D">
        <w:t>. L</w:t>
      </w:r>
      <w:r>
        <w:t>apsevanemate suhtumine on üleolev</w:t>
      </w:r>
      <w:r w:rsidR="006A617D">
        <w:t xml:space="preserve">. </w:t>
      </w:r>
      <w:r>
        <w:t>Mõttetud ühiskoolitused, kooli renoveerimine, vähene tunnustamine</w:t>
      </w:r>
      <w:r w:rsidR="006A617D">
        <w:t>. H</w:t>
      </w:r>
      <w:r>
        <w:t>omofoobsed kommentaarid õpetajate hulgas.</w:t>
      </w:r>
    </w:p>
    <w:p w14:paraId="5FBD9925" w14:textId="77777777" w:rsidR="006A617D" w:rsidRDefault="006A617D" w:rsidP="006A617D">
      <w:pPr>
        <w:tabs>
          <w:tab w:val="left" w:pos="720"/>
        </w:tabs>
        <w:jc w:val="both"/>
      </w:pPr>
    </w:p>
    <w:p w14:paraId="7F703EDE" w14:textId="77777777" w:rsidR="007843F9" w:rsidRDefault="00D7076B" w:rsidP="006A617D">
      <w:pPr>
        <w:tabs>
          <w:tab w:val="left" w:pos="720"/>
        </w:tabs>
        <w:jc w:val="both"/>
      </w:pPr>
      <w:r>
        <w:t>K</w:t>
      </w:r>
      <w:r w:rsidR="006A617D">
        <w:t>üsimus</w:t>
      </w:r>
      <w:r w:rsidRPr="00D7076B">
        <w:t xml:space="preserve"> </w:t>
      </w:r>
      <w:r>
        <w:t>hoolekogult: „M</w:t>
      </w:r>
      <w:r w:rsidR="006A617D">
        <w:t>ida siis tehakse tundi segavate õpilastega ja kuidas õpetajaid toetada ja nende stressitaset vähendada?</w:t>
      </w:r>
      <w:r>
        <w:t>“</w:t>
      </w:r>
      <w:r w:rsidR="006A617D">
        <w:t xml:space="preserve"> Kooli juhtkonna sõnul on koolis välja töötatud kindlad sammud, m</w:t>
      </w:r>
      <w:r w:rsidR="007D396C">
        <w:t xml:space="preserve">ida ette võtta. Kui need </w:t>
      </w:r>
      <w:r w:rsidR="005928D0">
        <w:t>sammud ei vii tulemuseni, siis</w:t>
      </w:r>
      <w:r w:rsidR="007D396C">
        <w:t xml:space="preserve"> suunatakse </w:t>
      </w:r>
      <w:r w:rsidR="005928D0">
        <w:t xml:space="preserve">õpilane </w:t>
      </w:r>
      <w:r w:rsidR="007D396C">
        <w:t>sotsiaalpedagoogi</w:t>
      </w:r>
      <w:r w:rsidR="005928D0">
        <w:t xml:space="preserve"> (üle kuu ühe nädala koolis) </w:t>
      </w:r>
      <w:r w:rsidR="007D396C">
        <w:t xml:space="preserve">juurde. </w:t>
      </w:r>
      <w:r w:rsidR="005928D0">
        <w:t>Mõnikord</w:t>
      </w:r>
      <w:r w:rsidR="007D396C">
        <w:t xml:space="preserve"> tuuakse ka direktori juurde. Ennekõike on ootus, et õpetaja lahendab ise olukorra.</w:t>
      </w:r>
      <w:r w:rsidR="003D6AF1">
        <w:t xml:space="preserve"> Õpetaja jaoks on </w:t>
      </w:r>
      <w:r w:rsidR="005928D0">
        <w:t xml:space="preserve">ühe õpilase poolt tunni segamine </w:t>
      </w:r>
      <w:r w:rsidR="003D6AF1">
        <w:t>raske</w:t>
      </w:r>
      <w:r w:rsidR="005928D0">
        <w:t xml:space="preserve"> seetõttu</w:t>
      </w:r>
      <w:r w:rsidR="003D6AF1">
        <w:t xml:space="preserve">, et </w:t>
      </w:r>
      <w:r w:rsidR="005928D0">
        <w:t xml:space="preserve">samaaegselt pole võimalik õpetada teisi õpilasi ja tunni päevakorrast kinni pidada. </w:t>
      </w:r>
      <w:r w:rsidR="002D2828">
        <w:t xml:space="preserve">Hoolekogu liige kommenteeris veebis, et </w:t>
      </w:r>
      <w:r w:rsidR="002D2828" w:rsidRPr="002D2828">
        <w:t>kui klassis on keegi süsteemne segaja, siis sisuliselt on Põhiseaduse</w:t>
      </w:r>
      <w:r>
        <w:t>s</w:t>
      </w:r>
      <w:r w:rsidR="002D2828" w:rsidRPr="002D2828">
        <w:t xml:space="preserve"> sätestatud §37 õigusriive</w:t>
      </w:r>
      <w:r>
        <w:t xml:space="preserve">: </w:t>
      </w:r>
      <w:r w:rsidR="00AF6D9D">
        <w:t>„I</w:t>
      </w:r>
      <w:r>
        <w:t>gaühel on õ</w:t>
      </w:r>
      <w:r w:rsidR="002D2828" w:rsidRPr="002D2828">
        <w:t>igus haridusele</w:t>
      </w:r>
      <w:r w:rsidR="00AF6D9D">
        <w:t>“</w:t>
      </w:r>
      <w:r w:rsidR="002D2828" w:rsidRPr="002D2828">
        <w:t>. Mida nad siis rahulikult omandada ei saa.</w:t>
      </w:r>
      <w:r w:rsidR="002D2828">
        <w:t xml:space="preserve"> </w:t>
      </w:r>
    </w:p>
    <w:p w14:paraId="196252E7" w14:textId="7FE8B8EA" w:rsidR="005928D0" w:rsidRDefault="00AF6D9D" w:rsidP="006A617D">
      <w:pPr>
        <w:tabs>
          <w:tab w:val="left" w:pos="720"/>
        </w:tabs>
        <w:jc w:val="both"/>
      </w:pPr>
      <w:r>
        <w:t>Küsimus</w:t>
      </w:r>
      <w:r w:rsidRPr="00D7076B">
        <w:t xml:space="preserve"> </w:t>
      </w:r>
      <w:r>
        <w:t>hoolekogult: „Ka</w:t>
      </w:r>
      <w:r w:rsidR="005928D0">
        <w:t>s on võimalik korduvate käitumisprobleemidega õpilasi</w:t>
      </w:r>
      <w:r w:rsidR="003D6AF1">
        <w:t xml:space="preserve"> suunata väikeklassi</w:t>
      </w:r>
      <w:r w:rsidR="005928D0">
        <w:t>?</w:t>
      </w:r>
      <w:r>
        <w:t>“</w:t>
      </w:r>
      <w:r w:rsidR="003D6AF1">
        <w:t xml:space="preserve"> </w:t>
      </w:r>
      <w:r w:rsidR="005928D0">
        <w:t>Kooli juhtkonna sõnul pole see kahjuks võimalik</w:t>
      </w:r>
      <w:r w:rsidR="003D6AF1">
        <w:t xml:space="preserve"> ja nende lastega tuleb tegeleda klassiruumis. </w:t>
      </w:r>
      <w:r w:rsidR="005928D0">
        <w:t>Kooli juhtkonna sõnul on t</w:t>
      </w:r>
      <w:r w:rsidR="003D6AF1">
        <w:t>egemist üle</w:t>
      </w:r>
      <w:r>
        <w:t>-</w:t>
      </w:r>
      <w:r w:rsidR="005928D0">
        <w:t xml:space="preserve"> </w:t>
      </w:r>
      <w:r w:rsidR="00E0166F">
        <w:t>E</w:t>
      </w:r>
      <w:r w:rsidR="003D6AF1">
        <w:t>estilise süsteemse probleemiga.</w:t>
      </w:r>
      <w:r w:rsidR="005928D0" w:rsidRPr="005928D0">
        <w:t xml:space="preserve"> </w:t>
      </w:r>
      <w:r w:rsidR="005928D0">
        <w:t>Kooli juhtkond selgitas, et väikeklassi määratakse õpilane Rajaleidja poolt. Kool annab õpilase kohta soovituse, aga otsuse R</w:t>
      </w:r>
      <w:r w:rsidR="00F71FF9">
        <w:t>a</w:t>
      </w:r>
      <w:r w:rsidR="005928D0">
        <w:t xml:space="preserve">jaleidjasse pöördumise või mittepöördumise osas langetab </w:t>
      </w:r>
      <w:r w:rsidR="00F71FF9">
        <w:t xml:space="preserve">lõplikult siiski </w:t>
      </w:r>
      <w:r w:rsidR="005928D0">
        <w:t>lapsevanem.</w:t>
      </w:r>
      <w:r w:rsidR="00FF32AA">
        <w:t xml:space="preserve"> Koolijuht soovitas lapsevanematel alati probleemi olemasolu tunnistada ja pöörduda Rajaleidja poole, kust saab häid nõuandeid ja tuge tekkinud olukorra lahendamiseks.</w:t>
      </w:r>
    </w:p>
    <w:p w14:paraId="24FCB99C" w14:textId="4D3FF49D" w:rsidR="00F71FF9" w:rsidRDefault="00AF6D9D" w:rsidP="006A617D">
      <w:pPr>
        <w:tabs>
          <w:tab w:val="left" w:pos="720"/>
        </w:tabs>
        <w:jc w:val="both"/>
      </w:pPr>
      <w:r>
        <w:t>Küsimus</w:t>
      </w:r>
      <w:r w:rsidRPr="00D7076B">
        <w:t xml:space="preserve"> </w:t>
      </w:r>
      <w:r>
        <w:t>hoolekogult: „K</w:t>
      </w:r>
      <w:r w:rsidR="005928D0">
        <w:t xml:space="preserve">as Kuusalu koolil on edaspidi plaanis </w:t>
      </w:r>
      <w:r w:rsidR="002B606E">
        <w:t>väikeklasse avada</w:t>
      </w:r>
      <w:r w:rsidR="005928D0">
        <w:t>?</w:t>
      </w:r>
      <w:r>
        <w:t>“</w:t>
      </w:r>
      <w:r w:rsidR="002B606E">
        <w:t xml:space="preserve"> </w:t>
      </w:r>
      <w:r w:rsidR="005928D0">
        <w:t>Kooli juhtkonna sõnul peetakse esmaseks prioriteediks õppetööd</w:t>
      </w:r>
      <w:r w:rsidR="002B606E">
        <w:t xml:space="preserve"> väiksemates rühmades </w:t>
      </w:r>
      <w:r w:rsidR="005928D0">
        <w:t>probleemsete</w:t>
      </w:r>
      <w:r w:rsidR="002B606E">
        <w:t xml:space="preserve"> ainete </w:t>
      </w:r>
      <w:r w:rsidR="005928D0">
        <w:t>omandamiseks, kuid</w:t>
      </w:r>
      <w:r w:rsidR="002B606E">
        <w:t xml:space="preserve"> ei välista</w:t>
      </w:r>
      <w:r w:rsidR="005928D0">
        <w:t>ta</w:t>
      </w:r>
      <w:r w:rsidR="002B606E">
        <w:t xml:space="preserve"> ka väikeklasside teket.</w:t>
      </w:r>
      <w:r w:rsidR="00C03533">
        <w:t xml:space="preserve"> </w:t>
      </w:r>
      <w:r w:rsidR="005928D0">
        <w:t>Koolis tehakse</w:t>
      </w:r>
      <w:r w:rsidR="00C03533">
        <w:t xml:space="preserve"> palju õpiabi tunde, et tagada tavapärane õppimine tundides, kus </w:t>
      </w:r>
      <w:r w:rsidR="005928D0">
        <w:t>probleemne õpilane</w:t>
      </w:r>
      <w:r w:rsidR="00C03533">
        <w:t xml:space="preserve"> suudab õppida.</w:t>
      </w:r>
      <w:r w:rsidR="00BD2131">
        <w:t xml:space="preserve"> </w:t>
      </w:r>
    </w:p>
    <w:p w14:paraId="6AC2B86D" w14:textId="77777777" w:rsidR="007843F9" w:rsidRDefault="00AF6D9D" w:rsidP="00F71FF9">
      <w:pPr>
        <w:tabs>
          <w:tab w:val="left" w:pos="720"/>
        </w:tabs>
        <w:jc w:val="both"/>
      </w:pPr>
      <w:r>
        <w:t>Küsimus</w:t>
      </w:r>
      <w:r w:rsidRPr="00D7076B">
        <w:t xml:space="preserve"> </w:t>
      </w:r>
      <w:r>
        <w:t>hoolekogult: „M</w:t>
      </w:r>
      <w:r w:rsidR="00F71FF9">
        <w:t xml:space="preserve">illal kaasatakse </w:t>
      </w:r>
      <w:r>
        <w:t xml:space="preserve">õpilase probleemse käitumise korral </w:t>
      </w:r>
      <w:r w:rsidR="00F71FF9">
        <w:t>lapsevanem ja kas direktor osaleb vestluses?</w:t>
      </w:r>
      <w:r>
        <w:t>“</w:t>
      </w:r>
      <w:r w:rsidR="00F71FF9">
        <w:t xml:space="preserve"> Kooli juhtkonna sõnul vestlusess</w:t>
      </w:r>
      <w:r w:rsidR="00B253EC">
        <w:t>e</w:t>
      </w:r>
      <w:r w:rsidR="00F71FF9">
        <w:t xml:space="preserve"> lapsevanemaga kaasatakse direktor üksnes siis, kui </w:t>
      </w:r>
      <w:r w:rsidR="005400B8">
        <w:t xml:space="preserve">esmane vestlus </w:t>
      </w:r>
      <w:r w:rsidR="00F71FF9">
        <w:t xml:space="preserve">lapsevanemaga </w:t>
      </w:r>
      <w:r w:rsidR="005400B8">
        <w:t>ei an</w:t>
      </w:r>
      <w:r w:rsidR="00B253EC">
        <w:t>na</w:t>
      </w:r>
      <w:r w:rsidR="005400B8">
        <w:t xml:space="preserve"> tulemust. </w:t>
      </w:r>
    </w:p>
    <w:p w14:paraId="2BA1E95B" w14:textId="1E0AF55A" w:rsidR="007843F9" w:rsidRDefault="00AF6D9D" w:rsidP="00F71FF9">
      <w:pPr>
        <w:tabs>
          <w:tab w:val="left" w:pos="720"/>
        </w:tabs>
        <w:jc w:val="both"/>
      </w:pPr>
      <w:r>
        <w:t>Küsimus</w:t>
      </w:r>
      <w:r w:rsidRPr="00D7076B">
        <w:t xml:space="preserve"> </w:t>
      </w:r>
      <w:r>
        <w:t>hoolekogult: „M</w:t>
      </w:r>
      <w:r w:rsidR="00F71FF9">
        <w:t>illal kaasatakse lastekaitse?</w:t>
      </w:r>
      <w:r>
        <w:t>“</w:t>
      </w:r>
      <w:r w:rsidR="00F71FF9">
        <w:t xml:space="preserve"> Kooli juhtkonna sõnul otsu</w:t>
      </w:r>
      <w:r w:rsidR="00FF32AA">
        <w:t>s</w:t>
      </w:r>
      <w:r w:rsidR="00F71FF9">
        <w:t>tatakse l</w:t>
      </w:r>
      <w:r w:rsidR="005400B8">
        <w:t>astekaitse</w:t>
      </w:r>
      <w:r w:rsidR="00F71FF9">
        <w:t>sse</w:t>
      </w:r>
      <w:r w:rsidR="005400B8">
        <w:t xml:space="preserve"> pöördu</w:t>
      </w:r>
      <w:r w:rsidR="00F71FF9">
        <w:t>mine</w:t>
      </w:r>
      <w:r w:rsidR="005400B8">
        <w:t xml:space="preserve"> erinevate individuaalsete parameetrite alusel. </w:t>
      </w:r>
      <w:r w:rsidR="00F71FF9">
        <w:t>Mõnel juhul koheselt</w:t>
      </w:r>
      <w:r w:rsidR="00E0166F">
        <w:t>,</w:t>
      </w:r>
      <w:r w:rsidR="00F71FF9">
        <w:t xml:space="preserve"> mõnel juhul hiljem. </w:t>
      </w:r>
    </w:p>
    <w:p w14:paraId="3F2B27FD" w14:textId="225316D5" w:rsidR="00F71FF9" w:rsidRDefault="00AF6D9D" w:rsidP="00F71FF9">
      <w:pPr>
        <w:tabs>
          <w:tab w:val="left" w:pos="720"/>
        </w:tabs>
        <w:jc w:val="both"/>
      </w:pPr>
      <w:r>
        <w:t>Küsimus</w:t>
      </w:r>
      <w:r w:rsidRPr="00D7076B">
        <w:t xml:space="preserve"> </w:t>
      </w:r>
      <w:r>
        <w:t>hoolekogult: „K</w:t>
      </w:r>
      <w:r w:rsidR="005400B8">
        <w:t>as on edulugusid</w:t>
      </w:r>
      <w:r w:rsidR="00F71FF9">
        <w:t xml:space="preserve"> (st probleemse käitumisega õpilase käitumine muutub heaks)</w:t>
      </w:r>
      <w:r w:rsidR="005400B8">
        <w:t>?</w:t>
      </w:r>
      <w:r>
        <w:t>“</w:t>
      </w:r>
      <w:r w:rsidR="005400B8">
        <w:t xml:space="preserve"> </w:t>
      </w:r>
      <w:r w:rsidR="00F71FF9">
        <w:t>Kooli juhtkond vastas, et i</w:t>
      </w:r>
      <w:r w:rsidR="005400B8">
        <w:t xml:space="preserve">kka on. </w:t>
      </w:r>
      <w:r w:rsidR="00F71FF9">
        <w:t>Hoolekogu liikmeid ja kooli juhtkonda tegi murelikuks õpetajate tagasiside</w:t>
      </w:r>
      <w:r w:rsidR="00FF32AA">
        <w:t>, mille kohaselt esineb</w:t>
      </w:r>
      <w:r w:rsidR="00F71FF9">
        <w:t xml:space="preserve"> õpetajate </w:t>
      </w:r>
      <w:r w:rsidR="007E5E3F">
        <w:t>homofoob</w:t>
      </w:r>
      <w:r w:rsidR="00F71FF9">
        <w:t>se</w:t>
      </w:r>
      <w:r w:rsidR="00FF32AA">
        <w:t>i</w:t>
      </w:r>
      <w:r w:rsidR="00F71FF9">
        <w:t>d kommentaar</w:t>
      </w:r>
      <w:r w:rsidR="00FF32AA">
        <w:t>e</w:t>
      </w:r>
      <w:r w:rsidR="00F71FF9">
        <w:t xml:space="preserve"> õpilaste suunal</w:t>
      </w:r>
      <w:r w:rsidR="007E5E3F">
        <w:t>. Kooli juhtkond võtab teema</w:t>
      </w:r>
      <w:r w:rsidR="00956FB0">
        <w:t xml:space="preserve"> õpetaj</w:t>
      </w:r>
      <w:r w:rsidR="00F71FF9">
        <w:t>a</w:t>
      </w:r>
      <w:r w:rsidR="00956FB0">
        <w:t>te seas üles.</w:t>
      </w:r>
      <w:r w:rsidR="00F71FF9">
        <w:t xml:space="preserve"> Hoolekogult saabus ettepanek viia läbi õpetajate seas vastavasisuline koolitus. Kooli juhtkond kaalub ettepanekut. </w:t>
      </w:r>
      <w:r w:rsidR="00FF32AA">
        <w:t xml:space="preserve">HEV lapsi probleemiks. Õpetajate esindaja kirjutas veebis, et HEV laps iseenesest ei ole probleem. Probleem tekib siis, kui teda tuleb 20 õpilasega klassis koos õpetada. </w:t>
      </w:r>
      <w:r w:rsidR="00F71FF9">
        <w:t>Lisaks märgiti, et kool t</w:t>
      </w:r>
      <w:r w:rsidR="00642249">
        <w:t>aotles raha vaimse tervise koolit</w:t>
      </w:r>
      <w:r w:rsidR="00F71FF9">
        <w:t>usteks, mis rahuldati</w:t>
      </w:r>
      <w:r w:rsidR="00642249">
        <w:t xml:space="preserve">. </w:t>
      </w:r>
      <w:r w:rsidR="00F71FF9">
        <w:t xml:space="preserve">Koolitajaks valiti </w:t>
      </w:r>
      <w:r w:rsidR="00642249">
        <w:t>Andero Terras</w:t>
      </w:r>
      <w:r w:rsidR="00F71FF9">
        <w:t xml:space="preserve"> ja toimub mitu sessiooni. Koolitus on suunatud k</w:t>
      </w:r>
      <w:r w:rsidR="00642249">
        <w:t xml:space="preserve">ogu kooli </w:t>
      </w:r>
      <w:r w:rsidR="00F71FF9">
        <w:t>personalile</w:t>
      </w:r>
      <w:r w:rsidR="00642249">
        <w:t xml:space="preserve"> (sh k</w:t>
      </w:r>
      <w:r w:rsidR="00F71FF9">
        <w:t>öögi</w:t>
      </w:r>
      <w:r w:rsidR="00642249">
        <w:t xml:space="preserve"> personal).</w:t>
      </w:r>
      <w:r w:rsidR="00F71FF9">
        <w:t xml:space="preserve"> Koolitusel osalenute tagasi</w:t>
      </w:r>
      <w:r w:rsidR="00E216BD">
        <w:t>side on väga hea.</w:t>
      </w:r>
      <w:r w:rsidR="00B44090">
        <w:t xml:space="preserve"> </w:t>
      </w:r>
    </w:p>
    <w:p w14:paraId="29210683" w14:textId="3A87AE5A" w:rsidR="00DB1E48" w:rsidRDefault="00A21AF6" w:rsidP="00F71FF9">
      <w:pPr>
        <w:tabs>
          <w:tab w:val="left" w:pos="720"/>
        </w:tabs>
        <w:jc w:val="both"/>
      </w:pPr>
      <w:r>
        <w:t>Küsimus</w:t>
      </w:r>
      <w:r w:rsidRPr="00D7076B">
        <w:t xml:space="preserve"> </w:t>
      </w:r>
      <w:r>
        <w:t>hoolekogult: „K</w:t>
      </w:r>
      <w:r w:rsidR="00F71FF9">
        <w:t>uidas veel saaks õpetajate stressitaset vähendada? Kooli juhtkonna sõnul ü</w:t>
      </w:r>
      <w:r w:rsidR="00B44090">
        <w:t xml:space="preserve">ritame järgmisel õppe-aastal õpetajate koormusi vähendada. </w:t>
      </w:r>
    </w:p>
    <w:p w14:paraId="70F38F61" w14:textId="5E485B9F" w:rsidR="00DB1E48" w:rsidRDefault="00A21AF6" w:rsidP="00F71FF9">
      <w:pPr>
        <w:tabs>
          <w:tab w:val="left" w:pos="720"/>
        </w:tabs>
        <w:jc w:val="both"/>
      </w:pPr>
      <w:r>
        <w:t>Küsimus</w:t>
      </w:r>
      <w:r w:rsidRPr="00D7076B">
        <w:t xml:space="preserve"> </w:t>
      </w:r>
      <w:r>
        <w:t>hoolekogult: „K</w:t>
      </w:r>
      <w:r w:rsidR="00DB1E48">
        <w:t>a</w:t>
      </w:r>
      <w:r w:rsidR="0085786E">
        <w:t xml:space="preserve">s vald teeb </w:t>
      </w:r>
      <w:r w:rsidR="00DB1E48">
        <w:t xml:space="preserve">õpetajate </w:t>
      </w:r>
      <w:r w:rsidR="0085786E">
        <w:t xml:space="preserve">motivatsiooni tõstmise osas koostööd? </w:t>
      </w:r>
      <w:r w:rsidR="00DB1E48">
        <w:t>Anu Kirsman vastas, et</w:t>
      </w:r>
      <w:r w:rsidR="0085786E">
        <w:t xml:space="preserve"> ikka te</w:t>
      </w:r>
      <w:r w:rsidR="00DB1E48">
        <w:t>hakse</w:t>
      </w:r>
      <w:r w:rsidR="0085786E">
        <w:t xml:space="preserve">. </w:t>
      </w:r>
    </w:p>
    <w:p w14:paraId="0558CB55" w14:textId="77777777" w:rsidR="00DB1E48" w:rsidRDefault="00DB1E48" w:rsidP="00F71FF9">
      <w:pPr>
        <w:tabs>
          <w:tab w:val="left" w:pos="720"/>
        </w:tabs>
        <w:jc w:val="both"/>
      </w:pPr>
    </w:p>
    <w:p w14:paraId="2FF18195" w14:textId="71CD795C" w:rsidR="00DB1E48" w:rsidRPr="00DB1E48" w:rsidRDefault="00DB1E48" w:rsidP="00DB1E48">
      <w:pPr>
        <w:pStyle w:val="ListParagraph"/>
        <w:numPr>
          <w:ilvl w:val="0"/>
          <w:numId w:val="31"/>
        </w:numPr>
        <w:tabs>
          <w:tab w:val="left" w:pos="720"/>
        </w:tabs>
        <w:jc w:val="both"/>
        <w:rPr>
          <w:b/>
          <w:bCs/>
        </w:rPr>
      </w:pPr>
      <w:r w:rsidRPr="00DB1E48">
        <w:rPr>
          <w:b/>
          <w:bCs/>
        </w:rPr>
        <w:t>Muud kohapeal algatatud teemad</w:t>
      </w:r>
    </w:p>
    <w:p w14:paraId="102E0875" w14:textId="77777777" w:rsidR="00AF6D9D" w:rsidRDefault="00AF6D9D" w:rsidP="00F71FF9">
      <w:pPr>
        <w:tabs>
          <w:tab w:val="left" w:pos="720"/>
        </w:tabs>
        <w:jc w:val="both"/>
      </w:pPr>
      <w:r>
        <w:lastRenderedPageBreak/>
        <w:t>K</w:t>
      </w:r>
      <w:r w:rsidR="00DB1E48">
        <w:t>üsimus</w:t>
      </w:r>
      <w:r w:rsidRPr="00AF6D9D">
        <w:t xml:space="preserve"> </w:t>
      </w:r>
      <w:r>
        <w:t>hoolekogult: „K</w:t>
      </w:r>
      <w:r w:rsidR="00523B06">
        <w:t>as on teada millistest õpetajatest on uuel aastal puudus</w:t>
      </w:r>
      <w:r w:rsidR="00DB1E48">
        <w:t>?</w:t>
      </w:r>
      <w:r>
        <w:t>“</w:t>
      </w:r>
      <w:r w:rsidR="00523B06">
        <w:t xml:space="preserve"> </w:t>
      </w:r>
      <w:r w:rsidR="00DB1E48">
        <w:t>Kooli juhtkonna sõnul pole hetkeseisuga üks</w:t>
      </w:r>
      <w:r w:rsidR="00E0166F">
        <w:t>k</w:t>
      </w:r>
      <w:r w:rsidR="00DB1E48">
        <w:t>i õpetaja l</w:t>
      </w:r>
      <w:r w:rsidR="00523B06">
        <w:t>ahkumisavaldus</w:t>
      </w:r>
      <w:r w:rsidR="00DB1E48">
        <w:t>t esitanud, kuid</w:t>
      </w:r>
      <w:r w:rsidR="00523B06">
        <w:t xml:space="preserve"> on indikatsioone, et mõnel õpetajal </w:t>
      </w:r>
      <w:r>
        <w:t xml:space="preserve">(2-3) </w:t>
      </w:r>
      <w:r w:rsidR="00523B06">
        <w:t xml:space="preserve">on plaanis lahkuda. </w:t>
      </w:r>
    </w:p>
    <w:p w14:paraId="3EE1C9F6" w14:textId="59829316" w:rsidR="00DB1E48" w:rsidRDefault="00AF6D9D" w:rsidP="00F71FF9">
      <w:pPr>
        <w:tabs>
          <w:tab w:val="left" w:pos="720"/>
        </w:tabs>
        <w:jc w:val="both"/>
      </w:pPr>
      <w:r>
        <w:t>Küsimus</w:t>
      </w:r>
      <w:r w:rsidRPr="00AF6D9D">
        <w:t xml:space="preserve"> </w:t>
      </w:r>
      <w:r>
        <w:t>hoolekogult: „K</w:t>
      </w:r>
      <w:r w:rsidR="00DB1E48">
        <w:t>as m</w:t>
      </w:r>
      <w:r w:rsidR="00523B06">
        <w:t>atemaatika õpetaja</w:t>
      </w:r>
      <w:r w:rsidR="00DB1E48">
        <w:t xml:space="preserve"> on leitud?</w:t>
      </w:r>
      <w:r>
        <w:t>“</w:t>
      </w:r>
      <w:r w:rsidR="00DB1E48">
        <w:t xml:space="preserve"> Kooli juhtkond vastas, et endine matemaatika</w:t>
      </w:r>
      <w:r w:rsidR="00FF32AA">
        <w:t xml:space="preserve"> </w:t>
      </w:r>
      <w:r w:rsidR="00DB1E48">
        <w:t>õpetaja on</w:t>
      </w:r>
      <w:r>
        <w:t xml:space="preserve"> </w:t>
      </w:r>
      <w:r w:rsidR="00523B06">
        <w:t>dekreedist tõenäoliselt tagasi tulemas</w:t>
      </w:r>
      <w:r w:rsidR="00DB1E48">
        <w:t xml:space="preserve"> ja uut m</w:t>
      </w:r>
      <w:r w:rsidR="00523B06">
        <w:t>atemaatika</w:t>
      </w:r>
      <w:r w:rsidR="00DB1E48">
        <w:t>õpetajat esialgu otsima ei pea. Hetkel on vakantne</w:t>
      </w:r>
      <w:r w:rsidR="00523B06">
        <w:t xml:space="preserve"> informaatika</w:t>
      </w:r>
      <w:r w:rsidR="00DB1E48">
        <w:t xml:space="preserve"> õpetaja ametikoht</w:t>
      </w:r>
      <w:r w:rsidR="00523B06">
        <w:t xml:space="preserve">. </w:t>
      </w:r>
      <w:r w:rsidR="00DB1E48">
        <w:t xml:space="preserve">Kooli juhtkonna sõnul on järgmiseks õppeaastaks vaja täita </w:t>
      </w:r>
      <w:r w:rsidR="00B253EC">
        <w:t xml:space="preserve">tõenäoliselt </w:t>
      </w:r>
      <w:r w:rsidR="00523B06">
        <w:t>4</w:t>
      </w:r>
      <w:r>
        <w:t>.</w:t>
      </w:r>
      <w:r w:rsidR="00523B06">
        <w:t xml:space="preserve"> õpetaja</w:t>
      </w:r>
      <w:r w:rsidR="00DB1E48">
        <w:t xml:space="preserve"> ametikoht</w:t>
      </w:r>
      <w:r w:rsidR="00E055E6">
        <w:t>a</w:t>
      </w:r>
      <w:r w:rsidR="00523B06">
        <w:t xml:space="preserve">. </w:t>
      </w:r>
    </w:p>
    <w:p w14:paraId="30D9B068" w14:textId="152C7BC6" w:rsidR="002D2828" w:rsidRDefault="00AF6D9D" w:rsidP="00F71FF9">
      <w:pPr>
        <w:tabs>
          <w:tab w:val="left" w:pos="720"/>
        </w:tabs>
        <w:jc w:val="both"/>
      </w:pPr>
      <w:r>
        <w:t>Küsimus</w:t>
      </w:r>
      <w:r w:rsidRPr="00AF6D9D">
        <w:t xml:space="preserve"> </w:t>
      </w:r>
      <w:r>
        <w:t>hoolekogult: „K</w:t>
      </w:r>
      <w:r w:rsidR="00DB1E48">
        <w:t xml:space="preserve">as </w:t>
      </w:r>
      <w:r w:rsidR="00BA0252">
        <w:t xml:space="preserve">uue õppekavaga tekib ka </w:t>
      </w:r>
      <w:r w:rsidR="00DB1E48">
        <w:t xml:space="preserve">õpetajatele </w:t>
      </w:r>
      <w:r w:rsidR="00BA0252">
        <w:t>koormust juurde</w:t>
      </w:r>
      <w:r w:rsidR="00DB1E48">
        <w:t>?</w:t>
      </w:r>
      <w:r w:rsidR="00BA0252">
        <w:t xml:space="preserve"> </w:t>
      </w:r>
      <w:r w:rsidR="00DB1E48">
        <w:t xml:space="preserve">Kooli juhtkond ei </w:t>
      </w:r>
      <w:r w:rsidR="00BA0252">
        <w:t xml:space="preserve">sooviks </w:t>
      </w:r>
      <w:r w:rsidR="00DB1E48">
        <w:t xml:space="preserve">veel teemat </w:t>
      </w:r>
      <w:r w:rsidR="00BA0252">
        <w:t xml:space="preserve">kommenteerida, aga ilmselt </w:t>
      </w:r>
      <w:r w:rsidR="00DB1E48">
        <w:t>lisandub</w:t>
      </w:r>
      <w:r w:rsidR="00BA0252">
        <w:t xml:space="preserve">. </w:t>
      </w:r>
      <w:r w:rsidR="00DB1E48">
        <w:t>Uus seadus v</w:t>
      </w:r>
      <w:r w:rsidR="00BA0252">
        <w:t>õetakse vastu märts</w:t>
      </w:r>
      <w:r w:rsidR="00DB1E48">
        <w:t>is</w:t>
      </w:r>
      <w:r w:rsidR="00BA0252">
        <w:t xml:space="preserve"> 2023 ja rakendub ilmselt uuest õppeaastast. Sellega seoses tuleb kõik ainekavad uuesti teha</w:t>
      </w:r>
      <w:r w:rsidR="00DB1E48">
        <w:t xml:space="preserve"> ja selguvad õpetajate koormused.</w:t>
      </w:r>
      <w:r w:rsidR="002D2828">
        <w:t xml:space="preserve"> Hoolekogu liige kommenteeris veebis, et </w:t>
      </w:r>
      <w:r w:rsidR="002D2828" w:rsidRPr="002D2828">
        <w:t>B</w:t>
      </w:r>
      <w:r>
        <w:t>-võõr</w:t>
      </w:r>
      <w:r w:rsidR="002D2828" w:rsidRPr="002D2828">
        <w:t>keele valik peaks tulema uue õppekavaga</w:t>
      </w:r>
      <w:r w:rsidR="002D2828">
        <w:t xml:space="preserve">. </w:t>
      </w:r>
    </w:p>
    <w:p w14:paraId="57E40561" w14:textId="3A70BAFD" w:rsidR="00642249" w:rsidRDefault="002D2828" w:rsidP="00F71FF9">
      <w:pPr>
        <w:tabs>
          <w:tab w:val="left" w:pos="720"/>
        </w:tabs>
        <w:jc w:val="both"/>
      </w:pPr>
      <w:r>
        <w:t>Hoolekogu liige küsis veebis</w:t>
      </w:r>
      <w:r w:rsidR="00AF6D9D">
        <w:t>: „K</w:t>
      </w:r>
      <w:r w:rsidRPr="002D2828">
        <w:t xml:space="preserve">as järgmine aasta siis võiks tulla ka matemaatika tasemegrupid? Varasemalt olid </w:t>
      </w:r>
      <w:r w:rsidR="00570232">
        <w:t xml:space="preserve">need </w:t>
      </w:r>
      <w:r w:rsidRPr="002D2828">
        <w:t>alates 7. klassist</w:t>
      </w:r>
      <w:r w:rsidR="00570232">
        <w:t>“</w:t>
      </w:r>
      <w:r w:rsidRPr="002D2828">
        <w:t>.</w:t>
      </w:r>
      <w:r>
        <w:t xml:space="preserve"> Antud teemat koosolekul ei kajastatud. </w:t>
      </w:r>
    </w:p>
    <w:p w14:paraId="1F84FD1F" w14:textId="702E3238" w:rsidR="0026090D" w:rsidRDefault="0026090D" w:rsidP="00F71FF9">
      <w:pPr>
        <w:tabs>
          <w:tab w:val="left" w:pos="720"/>
        </w:tabs>
        <w:jc w:val="both"/>
      </w:pPr>
      <w:r>
        <w:t>Veebis osalenud hoolekogu liige kirjutas komment</w:t>
      </w:r>
      <w:r w:rsidR="00AF6D9D">
        <w:t>a</w:t>
      </w:r>
      <w:r>
        <w:t>ari, et õpilased käivad garderoobis suitsetamas ja</w:t>
      </w:r>
      <w:r w:rsidRPr="0026090D">
        <w:t xml:space="preserve"> täna olid seal lausa õllepurgid olnud (ja sellega </w:t>
      </w:r>
      <w:r w:rsidR="00AF6D9D" w:rsidRPr="0026090D">
        <w:t xml:space="preserve">ühe lapse kott </w:t>
      </w:r>
      <w:r w:rsidRPr="0026090D">
        <w:t>ära rikutud)</w:t>
      </w:r>
      <w:r>
        <w:t xml:space="preserve">. Antud teemat koosolekul ei käsitletud. </w:t>
      </w:r>
    </w:p>
    <w:p w14:paraId="46463C90" w14:textId="77777777" w:rsidR="00DB1E48" w:rsidRDefault="00DB1E48" w:rsidP="00F71FF9">
      <w:pPr>
        <w:tabs>
          <w:tab w:val="left" w:pos="720"/>
        </w:tabs>
        <w:jc w:val="both"/>
      </w:pPr>
    </w:p>
    <w:p w14:paraId="7993D476" w14:textId="3CC6C66B" w:rsidR="00DB1E48" w:rsidRPr="00DB1E48" w:rsidRDefault="00DB1E48" w:rsidP="00DB1E48">
      <w:pPr>
        <w:pStyle w:val="ListParagraph"/>
        <w:numPr>
          <w:ilvl w:val="0"/>
          <w:numId w:val="31"/>
        </w:numPr>
        <w:tabs>
          <w:tab w:val="left" w:pos="720"/>
        </w:tabs>
        <w:jc w:val="both"/>
        <w:rPr>
          <w:b/>
          <w:bCs/>
        </w:rPr>
      </w:pPr>
      <w:r>
        <w:rPr>
          <w:b/>
          <w:bCs/>
        </w:rPr>
        <w:t>Järgmine hoolekogu koosolek</w:t>
      </w:r>
    </w:p>
    <w:p w14:paraId="344D02B1" w14:textId="2CB4485F" w:rsidR="00981BE2" w:rsidRDefault="00DB1E48" w:rsidP="005F4B17">
      <w:pPr>
        <w:tabs>
          <w:tab w:val="left" w:pos="720"/>
        </w:tabs>
        <w:jc w:val="both"/>
      </w:pPr>
      <w:r>
        <w:t xml:space="preserve">Hoolekogu esimees tegi ettepaneku viia läbi järgmine hoolekogu koosolek </w:t>
      </w:r>
      <w:r w:rsidR="005F4B17">
        <w:t xml:space="preserve">16. veebruaril 2023 </w:t>
      </w:r>
      <w:r w:rsidR="004C2892">
        <w:t>kell 18:00</w:t>
      </w:r>
      <w:r w:rsidR="005F4B17">
        <w:t xml:space="preserve">. </w:t>
      </w:r>
      <w:r w:rsidR="001E22B0">
        <w:t>Ettepanek kiideti heaks.</w:t>
      </w:r>
    </w:p>
    <w:p w14:paraId="6739ADEC" w14:textId="0B106B17" w:rsidR="001E22B0" w:rsidRDefault="001E22B0" w:rsidP="005F4B17">
      <w:pPr>
        <w:tabs>
          <w:tab w:val="left" w:pos="720"/>
        </w:tabs>
        <w:jc w:val="both"/>
      </w:pPr>
      <w:r>
        <w:t xml:space="preserve">OTSUS – järgmine hoolekogu koosolek toimub </w:t>
      </w:r>
      <w:r w:rsidR="005F4B17">
        <w:t>16</w:t>
      </w:r>
      <w:r>
        <w:t xml:space="preserve">. </w:t>
      </w:r>
      <w:r w:rsidR="005F4B17">
        <w:t>veebruaril 2023</w:t>
      </w:r>
      <w:r>
        <w:t>.</w:t>
      </w:r>
    </w:p>
    <w:p w14:paraId="508153B8" w14:textId="1466D046" w:rsidR="00226D2F" w:rsidRPr="00CE3412" w:rsidRDefault="00226D2F" w:rsidP="00226D2F">
      <w:pPr>
        <w:tabs>
          <w:tab w:val="left" w:pos="720"/>
        </w:tabs>
        <w:jc w:val="both"/>
      </w:pPr>
    </w:p>
    <w:p w14:paraId="2E508887" w14:textId="77777777" w:rsidR="00576A4C" w:rsidRPr="00576A4C" w:rsidRDefault="00576A4C" w:rsidP="00576A4C">
      <w:pPr>
        <w:tabs>
          <w:tab w:val="left" w:pos="720"/>
        </w:tabs>
        <w:jc w:val="both"/>
        <w:rPr>
          <w:b/>
        </w:rPr>
      </w:pPr>
    </w:p>
    <w:p w14:paraId="62927DC8" w14:textId="6A1C5D9C" w:rsidR="00381B54" w:rsidRDefault="00CA5D40">
      <w:pPr>
        <w:tabs>
          <w:tab w:val="left" w:pos="720"/>
        </w:tabs>
        <w:jc w:val="both"/>
        <w:rPr>
          <w:b/>
        </w:rPr>
      </w:pPr>
      <w:r>
        <w:rPr>
          <w:b/>
        </w:rPr>
        <w:t>Tanel Tomson</w:t>
      </w:r>
      <w:r w:rsidR="00AF6D9D">
        <w:rPr>
          <w:b/>
        </w:rPr>
        <w:t xml:space="preserve">                             </w:t>
      </w:r>
      <w:r w:rsidR="00381B54">
        <w:rPr>
          <w:b/>
        </w:rPr>
        <w:t xml:space="preserve">Eveli </w:t>
      </w:r>
      <w:r w:rsidR="00CD78A3">
        <w:rPr>
          <w:b/>
        </w:rPr>
        <w:t>Tänav</w:t>
      </w:r>
    </w:p>
    <w:p w14:paraId="28F03A39" w14:textId="0763580F" w:rsidR="00381B54" w:rsidRDefault="00381B54">
      <w:pPr>
        <w:tabs>
          <w:tab w:val="left" w:pos="720"/>
        </w:tabs>
        <w:jc w:val="both"/>
        <w:rPr>
          <w:b/>
        </w:rPr>
      </w:pPr>
      <w:r>
        <w:rPr>
          <w:b/>
        </w:rPr>
        <w:t>Juhataja</w:t>
      </w:r>
      <w:r w:rsidR="00AF6D9D">
        <w:rPr>
          <w:b/>
        </w:rPr>
        <w:t xml:space="preserve">                                      </w:t>
      </w:r>
      <w:r>
        <w:rPr>
          <w:b/>
        </w:rPr>
        <w:t>Protokollija</w:t>
      </w:r>
      <w:r w:rsidR="00AF6D9D">
        <w:rPr>
          <w:b/>
        </w:rPr>
        <w:t xml:space="preserve">        </w:t>
      </w:r>
    </w:p>
    <w:p w14:paraId="22F66B02" w14:textId="77777777" w:rsidR="00381B54" w:rsidRDefault="00381B54">
      <w:pPr>
        <w:tabs>
          <w:tab w:val="left" w:pos="720"/>
        </w:tabs>
        <w:jc w:val="both"/>
        <w:rPr>
          <w:b/>
        </w:rPr>
      </w:pPr>
    </w:p>
    <w:p w14:paraId="6273FE72" w14:textId="77777777" w:rsidR="003A071A" w:rsidRDefault="003A071A">
      <w:pPr>
        <w:tabs>
          <w:tab w:val="left" w:pos="720"/>
        </w:tabs>
        <w:jc w:val="both"/>
      </w:pPr>
    </w:p>
    <w:sectPr w:rsidR="003A071A" w:rsidSect="00F246BC">
      <w:footnotePr>
        <w:pos w:val="beneathText"/>
      </w:footnotePr>
      <w:pgSz w:w="11905" w:h="16837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1CE6447"/>
    <w:multiLevelType w:val="hybridMultilevel"/>
    <w:tmpl w:val="7B9210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593126F"/>
    <w:multiLevelType w:val="hybridMultilevel"/>
    <w:tmpl w:val="26E0E38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0F">
      <w:start w:val="1"/>
      <w:numFmt w:val="decimal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817E4"/>
    <w:multiLevelType w:val="multilevel"/>
    <w:tmpl w:val="C81C59FA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63A87"/>
    <w:multiLevelType w:val="hybridMultilevel"/>
    <w:tmpl w:val="F5206700"/>
    <w:lvl w:ilvl="0" w:tplc="BF4C50D8">
      <w:start w:val="1"/>
      <w:numFmt w:val="decimal"/>
      <w:lvlText w:val="%1."/>
      <w:lvlJc w:val="left"/>
      <w:pPr>
        <w:ind w:left="3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750" w:hanging="360"/>
      </w:pPr>
    </w:lvl>
    <w:lvl w:ilvl="2" w:tplc="0425001B" w:tentative="1">
      <w:start w:val="1"/>
      <w:numFmt w:val="lowerRoman"/>
      <w:lvlText w:val="%3."/>
      <w:lvlJc w:val="right"/>
      <w:pPr>
        <w:ind w:left="1470" w:hanging="180"/>
      </w:pPr>
    </w:lvl>
    <w:lvl w:ilvl="3" w:tplc="0425000F" w:tentative="1">
      <w:start w:val="1"/>
      <w:numFmt w:val="decimal"/>
      <w:lvlText w:val="%4."/>
      <w:lvlJc w:val="left"/>
      <w:pPr>
        <w:ind w:left="2190" w:hanging="360"/>
      </w:pPr>
    </w:lvl>
    <w:lvl w:ilvl="4" w:tplc="04250019" w:tentative="1">
      <w:start w:val="1"/>
      <w:numFmt w:val="lowerLetter"/>
      <w:lvlText w:val="%5."/>
      <w:lvlJc w:val="left"/>
      <w:pPr>
        <w:ind w:left="2910" w:hanging="360"/>
      </w:pPr>
    </w:lvl>
    <w:lvl w:ilvl="5" w:tplc="0425001B" w:tentative="1">
      <w:start w:val="1"/>
      <w:numFmt w:val="lowerRoman"/>
      <w:lvlText w:val="%6."/>
      <w:lvlJc w:val="right"/>
      <w:pPr>
        <w:ind w:left="3630" w:hanging="180"/>
      </w:pPr>
    </w:lvl>
    <w:lvl w:ilvl="6" w:tplc="0425000F" w:tentative="1">
      <w:start w:val="1"/>
      <w:numFmt w:val="decimal"/>
      <w:lvlText w:val="%7."/>
      <w:lvlJc w:val="left"/>
      <w:pPr>
        <w:ind w:left="4350" w:hanging="360"/>
      </w:pPr>
    </w:lvl>
    <w:lvl w:ilvl="7" w:tplc="04250019" w:tentative="1">
      <w:start w:val="1"/>
      <w:numFmt w:val="lowerLetter"/>
      <w:lvlText w:val="%8."/>
      <w:lvlJc w:val="left"/>
      <w:pPr>
        <w:ind w:left="5070" w:hanging="360"/>
      </w:pPr>
    </w:lvl>
    <w:lvl w:ilvl="8" w:tplc="0425001B" w:tentative="1">
      <w:start w:val="1"/>
      <w:numFmt w:val="lowerRoman"/>
      <w:lvlText w:val="%9."/>
      <w:lvlJc w:val="right"/>
      <w:pPr>
        <w:ind w:left="5790" w:hanging="180"/>
      </w:pPr>
    </w:lvl>
  </w:abstractNum>
  <w:abstractNum w:abstractNumId="7" w15:restartNumberingAfterBreak="0">
    <w:nsid w:val="09FB24BD"/>
    <w:multiLevelType w:val="hybridMultilevel"/>
    <w:tmpl w:val="35E2A0E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0D187C57"/>
    <w:multiLevelType w:val="hybridMultilevel"/>
    <w:tmpl w:val="DF28B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FC3092"/>
    <w:multiLevelType w:val="multilevel"/>
    <w:tmpl w:val="F67C9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0F52729E"/>
    <w:multiLevelType w:val="hybridMultilevel"/>
    <w:tmpl w:val="26E0E38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0F">
      <w:start w:val="1"/>
      <w:numFmt w:val="decimal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F2673"/>
    <w:multiLevelType w:val="hybridMultilevel"/>
    <w:tmpl w:val="23CEED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0267AE"/>
    <w:multiLevelType w:val="multilevel"/>
    <w:tmpl w:val="A84E5D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EE03179"/>
    <w:multiLevelType w:val="hybridMultilevel"/>
    <w:tmpl w:val="636476D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01ACC"/>
    <w:multiLevelType w:val="hybridMultilevel"/>
    <w:tmpl w:val="896211E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C4DCFC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40275"/>
    <w:multiLevelType w:val="hybridMultilevel"/>
    <w:tmpl w:val="26E0E38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0F">
      <w:start w:val="1"/>
      <w:numFmt w:val="decimal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41E80"/>
    <w:multiLevelType w:val="hybridMultilevel"/>
    <w:tmpl w:val="B08C6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625141"/>
    <w:multiLevelType w:val="hybridMultilevel"/>
    <w:tmpl w:val="F0E881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64B03"/>
    <w:multiLevelType w:val="hybridMultilevel"/>
    <w:tmpl w:val="980A66F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EE4CC2"/>
    <w:multiLevelType w:val="hybridMultilevel"/>
    <w:tmpl w:val="26E0E38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0F">
      <w:start w:val="1"/>
      <w:numFmt w:val="decimal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9F588C"/>
    <w:multiLevelType w:val="hybridMultilevel"/>
    <w:tmpl w:val="26E0E38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0F">
      <w:start w:val="1"/>
      <w:numFmt w:val="decimal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A3A9D"/>
    <w:multiLevelType w:val="hybridMultilevel"/>
    <w:tmpl w:val="93140180"/>
    <w:lvl w:ilvl="0" w:tplc="0425000F">
      <w:start w:val="1"/>
      <w:numFmt w:val="decimal"/>
      <w:lvlText w:val="%1."/>
      <w:lvlJc w:val="left"/>
      <w:pPr>
        <w:ind w:left="1440" w:hanging="360"/>
      </w:p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D282423"/>
    <w:multiLevelType w:val="multilevel"/>
    <w:tmpl w:val="FC5E3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5FB6094C"/>
    <w:multiLevelType w:val="hybridMultilevel"/>
    <w:tmpl w:val="96D84C16"/>
    <w:lvl w:ilvl="0" w:tplc="31C6EC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E75478"/>
    <w:multiLevelType w:val="multilevel"/>
    <w:tmpl w:val="829AEE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633707AB"/>
    <w:multiLevelType w:val="hybridMultilevel"/>
    <w:tmpl w:val="26E0E38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0F">
      <w:start w:val="1"/>
      <w:numFmt w:val="decimal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626FC4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68B3C86"/>
    <w:multiLevelType w:val="multilevel"/>
    <w:tmpl w:val="29E47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67D10518"/>
    <w:multiLevelType w:val="hybridMultilevel"/>
    <w:tmpl w:val="26E0E38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0F">
      <w:start w:val="1"/>
      <w:numFmt w:val="decimal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D61E4F"/>
    <w:multiLevelType w:val="hybridMultilevel"/>
    <w:tmpl w:val="26E0E38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0F">
      <w:start w:val="1"/>
      <w:numFmt w:val="decimal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FF4462"/>
    <w:multiLevelType w:val="hybridMultilevel"/>
    <w:tmpl w:val="6D20D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BF773A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2" w15:restartNumberingAfterBreak="0">
    <w:nsid w:val="6E1D0D32"/>
    <w:multiLevelType w:val="multilevel"/>
    <w:tmpl w:val="7458EC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7F96553"/>
    <w:multiLevelType w:val="hybridMultilevel"/>
    <w:tmpl w:val="26E0E382"/>
    <w:lvl w:ilvl="0" w:tplc="0425000F">
      <w:start w:val="1"/>
      <w:numFmt w:val="decimal"/>
      <w:lvlText w:val="%1."/>
      <w:lvlJc w:val="left"/>
      <w:pPr>
        <w:ind w:left="644" w:hanging="360"/>
      </w:pPr>
    </w:lvl>
    <w:lvl w:ilvl="1" w:tplc="0425000F">
      <w:start w:val="1"/>
      <w:numFmt w:val="decimal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9934B0A"/>
    <w:multiLevelType w:val="hybridMultilevel"/>
    <w:tmpl w:val="26E0E38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0F">
      <w:start w:val="1"/>
      <w:numFmt w:val="decimal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872082">
    <w:abstractNumId w:val="0"/>
  </w:num>
  <w:num w:numId="2" w16cid:durableId="1458180525">
    <w:abstractNumId w:val="1"/>
  </w:num>
  <w:num w:numId="3" w16cid:durableId="596905519">
    <w:abstractNumId w:val="2"/>
  </w:num>
  <w:num w:numId="4" w16cid:durableId="1616134757">
    <w:abstractNumId w:val="26"/>
  </w:num>
  <w:num w:numId="5" w16cid:durableId="1952590983">
    <w:abstractNumId w:val="23"/>
  </w:num>
  <w:num w:numId="6" w16cid:durableId="17202231">
    <w:abstractNumId w:val="13"/>
  </w:num>
  <w:num w:numId="7" w16cid:durableId="1484390902">
    <w:abstractNumId w:val="29"/>
  </w:num>
  <w:num w:numId="8" w16cid:durableId="636645965">
    <w:abstractNumId w:val="21"/>
  </w:num>
  <w:num w:numId="9" w16cid:durableId="49232019">
    <w:abstractNumId w:val="24"/>
  </w:num>
  <w:num w:numId="10" w16cid:durableId="1147479404">
    <w:abstractNumId w:val="32"/>
  </w:num>
  <w:num w:numId="11" w16cid:durableId="109865829">
    <w:abstractNumId w:val="17"/>
  </w:num>
  <w:num w:numId="12" w16cid:durableId="1603493655">
    <w:abstractNumId w:val="10"/>
  </w:num>
  <w:num w:numId="13" w16cid:durableId="857424231">
    <w:abstractNumId w:val="25"/>
  </w:num>
  <w:num w:numId="14" w16cid:durableId="1703093918">
    <w:abstractNumId w:val="28"/>
  </w:num>
  <w:num w:numId="15" w16cid:durableId="80880668">
    <w:abstractNumId w:val="15"/>
  </w:num>
  <w:num w:numId="16" w16cid:durableId="1224368779">
    <w:abstractNumId w:val="34"/>
  </w:num>
  <w:num w:numId="17" w16cid:durableId="379089970">
    <w:abstractNumId w:val="19"/>
  </w:num>
  <w:num w:numId="18" w16cid:durableId="365450491">
    <w:abstractNumId w:val="20"/>
  </w:num>
  <w:num w:numId="19" w16cid:durableId="595291539">
    <w:abstractNumId w:val="4"/>
  </w:num>
  <w:num w:numId="20" w16cid:durableId="1880622813">
    <w:abstractNumId w:val="33"/>
  </w:num>
  <w:num w:numId="21" w16cid:durableId="1985699707">
    <w:abstractNumId w:val="18"/>
  </w:num>
  <w:num w:numId="22" w16cid:durableId="1476995175">
    <w:abstractNumId w:val="6"/>
  </w:num>
  <w:num w:numId="23" w16cid:durableId="801272673">
    <w:abstractNumId w:val="14"/>
  </w:num>
  <w:num w:numId="24" w16cid:durableId="887961489">
    <w:abstractNumId w:val="22"/>
  </w:num>
  <w:num w:numId="25" w16cid:durableId="782270033">
    <w:abstractNumId w:val="27"/>
  </w:num>
  <w:num w:numId="26" w16cid:durableId="1479806669">
    <w:abstractNumId w:val="9"/>
  </w:num>
  <w:num w:numId="27" w16cid:durableId="69278762">
    <w:abstractNumId w:val="31"/>
  </w:num>
  <w:num w:numId="28" w16cid:durableId="1671251775">
    <w:abstractNumId w:val="8"/>
  </w:num>
  <w:num w:numId="29" w16cid:durableId="36391859">
    <w:abstractNumId w:val="12"/>
  </w:num>
  <w:num w:numId="30" w16cid:durableId="522669675">
    <w:abstractNumId w:val="30"/>
  </w:num>
  <w:num w:numId="31" w16cid:durableId="66803546">
    <w:abstractNumId w:val="11"/>
  </w:num>
  <w:num w:numId="32" w16cid:durableId="1478109408">
    <w:abstractNumId w:val="5"/>
  </w:num>
  <w:num w:numId="33" w16cid:durableId="1421099952">
    <w:abstractNumId w:val="7"/>
  </w:num>
  <w:num w:numId="34" w16cid:durableId="1105461355">
    <w:abstractNumId w:val="3"/>
  </w:num>
  <w:num w:numId="35" w16cid:durableId="100717788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D4F"/>
    <w:rsid w:val="00010D75"/>
    <w:rsid w:val="00015E28"/>
    <w:rsid w:val="000268D2"/>
    <w:rsid w:val="00031770"/>
    <w:rsid w:val="00031EEC"/>
    <w:rsid w:val="00046324"/>
    <w:rsid w:val="00051880"/>
    <w:rsid w:val="00051A17"/>
    <w:rsid w:val="00051F2D"/>
    <w:rsid w:val="00052CA9"/>
    <w:rsid w:val="000554D5"/>
    <w:rsid w:val="00061008"/>
    <w:rsid w:val="000709FD"/>
    <w:rsid w:val="0007113B"/>
    <w:rsid w:val="00071BC9"/>
    <w:rsid w:val="00072F48"/>
    <w:rsid w:val="00073659"/>
    <w:rsid w:val="00076590"/>
    <w:rsid w:val="0008063B"/>
    <w:rsid w:val="0008094C"/>
    <w:rsid w:val="00086ABC"/>
    <w:rsid w:val="000910E4"/>
    <w:rsid w:val="000A0947"/>
    <w:rsid w:val="000A1B31"/>
    <w:rsid w:val="000A6873"/>
    <w:rsid w:val="000B5660"/>
    <w:rsid w:val="000C3F47"/>
    <w:rsid w:val="000C4A7E"/>
    <w:rsid w:val="000C50A1"/>
    <w:rsid w:val="000C68B3"/>
    <w:rsid w:val="000D3606"/>
    <w:rsid w:val="000D7B3A"/>
    <w:rsid w:val="000E03E0"/>
    <w:rsid w:val="000E61C1"/>
    <w:rsid w:val="000F0923"/>
    <w:rsid w:val="000F0BBD"/>
    <w:rsid w:val="000F1610"/>
    <w:rsid w:val="000F519A"/>
    <w:rsid w:val="000F69E9"/>
    <w:rsid w:val="000F7F46"/>
    <w:rsid w:val="00103056"/>
    <w:rsid w:val="001069F9"/>
    <w:rsid w:val="00111762"/>
    <w:rsid w:val="00122116"/>
    <w:rsid w:val="00135925"/>
    <w:rsid w:val="001369C8"/>
    <w:rsid w:val="00141255"/>
    <w:rsid w:val="001430CC"/>
    <w:rsid w:val="00152DAC"/>
    <w:rsid w:val="001550C5"/>
    <w:rsid w:val="0015705B"/>
    <w:rsid w:val="00161290"/>
    <w:rsid w:val="0016288B"/>
    <w:rsid w:val="00175FA6"/>
    <w:rsid w:val="00176F40"/>
    <w:rsid w:val="00177F7A"/>
    <w:rsid w:val="00180D8F"/>
    <w:rsid w:val="00183C98"/>
    <w:rsid w:val="00190BF5"/>
    <w:rsid w:val="001924C5"/>
    <w:rsid w:val="0019623D"/>
    <w:rsid w:val="001A5EC3"/>
    <w:rsid w:val="001A64C3"/>
    <w:rsid w:val="001A6F78"/>
    <w:rsid w:val="001B2A50"/>
    <w:rsid w:val="001B6FA8"/>
    <w:rsid w:val="001C1F00"/>
    <w:rsid w:val="001C22D9"/>
    <w:rsid w:val="001C37B8"/>
    <w:rsid w:val="001C4231"/>
    <w:rsid w:val="001C7AE6"/>
    <w:rsid w:val="001C7FD2"/>
    <w:rsid w:val="001D18B7"/>
    <w:rsid w:val="001D6382"/>
    <w:rsid w:val="001D6B20"/>
    <w:rsid w:val="001E22B0"/>
    <w:rsid w:val="001F08F6"/>
    <w:rsid w:val="001F2E04"/>
    <w:rsid w:val="002013E4"/>
    <w:rsid w:val="0020312F"/>
    <w:rsid w:val="00203668"/>
    <w:rsid w:val="00205728"/>
    <w:rsid w:val="002062C6"/>
    <w:rsid w:val="00224434"/>
    <w:rsid w:val="00226D2F"/>
    <w:rsid w:val="0022793B"/>
    <w:rsid w:val="00253659"/>
    <w:rsid w:val="00257CB7"/>
    <w:rsid w:val="0026090D"/>
    <w:rsid w:val="00260AD8"/>
    <w:rsid w:val="00260FDC"/>
    <w:rsid w:val="0026299B"/>
    <w:rsid w:val="00262AA7"/>
    <w:rsid w:val="00262C91"/>
    <w:rsid w:val="00264DEE"/>
    <w:rsid w:val="00265931"/>
    <w:rsid w:val="0027019B"/>
    <w:rsid w:val="00271AE6"/>
    <w:rsid w:val="00273FBD"/>
    <w:rsid w:val="00274445"/>
    <w:rsid w:val="0027588C"/>
    <w:rsid w:val="002818C6"/>
    <w:rsid w:val="002A33A8"/>
    <w:rsid w:val="002B2628"/>
    <w:rsid w:val="002B606E"/>
    <w:rsid w:val="002B62CC"/>
    <w:rsid w:val="002C0547"/>
    <w:rsid w:val="002D2828"/>
    <w:rsid w:val="002D37C7"/>
    <w:rsid w:val="002D5697"/>
    <w:rsid w:val="002D7DFE"/>
    <w:rsid w:val="002E13F2"/>
    <w:rsid w:val="002E4122"/>
    <w:rsid w:val="002E48A5"/>
    <w:rsid w:val="002E7109"/>
    <w:rsid w:val="002E75EC"/>
    <w:rsid w:val="002F0AFE"/>
    <w:rsid w:val="0031776D"/>
    <w:rsid w:val="003305E2"/>
    <w:rsid w:val="00331EF6"/>
    <w:rsid w:val="003330D2"/>
    <w:rsid w:val="003348A7"/>
    <w:rsid w:val="00334C0C"/>
    <w:rsid w:val="003454CF"/>
    <w:rsid w:val="00345648"/>
    <w:rsid w:val="00345A20"/>
    <w:rsid w:val="0034637C"/>
    <w:rsid w:val="00363B2E"/>
    <w:rsid w:val="0037463E"/>
    <w:rsid w:val="0038030D"/>
    <w:rsid w:val="00380D09"/>
    <w:rsid w:val="00381B54"/>
    <w:rsid w:val="00382D3A"/>
    <w:rsid w:val="00383E01"/>
    <w:rsid w:val="00385BBD"/>
    <w:rsid w:val="00392D31"/>
    <w:rsid w:val="003945CA"/>
    <w:rsid w:val="003A071A"/>
    <w:rsid w:val="003A2138"/>
    <w:rsid w:val="003A7914"/>
    <w:rsid w:val="003B1EE6"/>
    <w:rsid w:val="003B3AB8"/>
    <w:rsid w:val="003B41E0"/>
    <w:rsid w:val="003B46F5"/>
    <w:rsid w:val="003B6B9F"/>
    <w:rsid w:val="003C548D"/>
    <w:rsid w:val="003D17CD"/>
    <w:rsid w:val="003D17D0"/>
    <w:rsid w:val="003D467E"/>
    <w:rsid w:val="003D4E62"/>
    <w:rsid w:val="003D6AF1"/>
    <w:rsid w:val="003F0586"/>
    <w:rsid w:val="003F36EB"/>
    <w:rsid w:val="003F4C51"/>
    <w:rsid w:val="00405586"/>
    <w:rsid w:val="00416300"/>
    <w:rsid w:val="0042143A"/>
    <w:rsid w:val="00422B7E"/>
    <w:rsid w:val="00424329"/>
    <w:rsid w:val="00426D48"/>
    <w:rsid w:val="00427ECB"/>
    <w:rsid w:val="00433A56"/>
    <w:rsid w:val="004379E7"/>
    <w:rsid w:val="00441468"/>
    <w:rsid w:val="00441832"/>
    <w:rsid w:val="00443159"/>
    <w:rsid w:val="0044392A"/>
    <w:rsid w:val="0045010B"/>
    <w:rsid w:val="00454A7A"/>
    <w:rsid w:val="0045741E"/>
    <w:rsid w:val="0046125B"/>
    <w:rsid w:val="00462AFD"/>
    <w:rsid w:val="004658C6"/>
    <w:rsid w:val="0047099B"/>
    <w:rsid w:val="00470B8F"/>
    <w:rsid w:val="00473311"/>
    <w:rsid w:val="00473DC1"/>
    <w:rsid w:val="00474F38"/>
    <w:rsid w:val="0047575F"/>
    <w:rsid w:val="00475FB7"/>
    <w:rsid w:val="00482C9E"/>
    <w:rsid w:val="00485B4E"/>
    <w:rsid w:val="00492D78"/>
    <w:rsid w:val="0049442A"/>
    <w:rsid w:val="00497D86"/>
    <w:rsid w:val="004A5369"/>
    <w:rsid w:val="004A5EE5"/>
    <w:rsid w:val="004A6873"/>
    <w:rsid w:val="004C0990"/>
    <w:rsid w:val="004C0E10"/>
    <w:rsid w:val="004C2892"/>
    <w:rsid w:val="004C72EA"/>
    <w:rsid w:val="004D04CB"/>
    <w:rsid w:val="004D6AAE"/>
    <w:rsid w:val="004D74B4"/>
    <w:rsid w:val="004E775E"/>
    <w:rsid w:val="004F2CD1"/>
    <w:rsid w:val="004F609D"/>
    <w:rsid w:val="00501A69"/>
    <w:rsid w:val="00507BC8"/>
    <w:rsid w:val="00513648"/>
    <w:rsid w:val="00516927"/>
    <w:rsid w:val="00516F08"/>
    <w:rsid w:val="00520953"/>
    <w:rsid w:val="00522430"/>
    <w:rsid w:val="00523B06"/>
    <w:rsid w:val="005246DD"/>
    <w:rsid w:val="0052697E"/>
    <w:rsid w:val="00535AC6"/>
    <w:rsid w:val="005400B8"/>
    <w:rsid w:val="0054211A"/>
    <w:rsid w:val="0054340E"/>
    <w:rsid w:val="00545509"/>
    <w:rsid w:val="005463AB"/>
    <w:rsid w:val="00551C88"/>
    <w:rsid w:val="00561586"/>
    <w:rsid w:val="005619C9"/>
    <w:rsid w:val="005639F6"/>
    <w:rsid w:val="00564509"/>
    <w:rsid w:val="00565D56"/>
    <w:rsid w:val="00570232"/>
    <w:rsid w:val="00573233"/>
    <w:rsid w:val="00576A4C"/>
    <w:rsid w:val="00582386"/>
    <w:rsid w:val="0059043D"/>
    <w:rsid w:val="005928D0"/>
    <w:rsid w:val="005A353C"/>
    <w:rsid w:val="005A38E4"/>
    <w:rsid w:val="005A5B6A"/>
    <w:rsid w:val="005B2493"/>
    <w:rsid w:val="005B3303"/>
    <w:rsid w:val="005C2368"/>
    <w:rsid w:val="005C2F06"/>
    <w:rsid w:val="005C4B7F"/>
    <w:rsid w:val="005D0350"/>
    <w:rsid w:val="005D0825"/>
    <w:rsid w:val="005D6704"/>
    <w:rsid w:val="005D7944"/>
    <w:rsid w:val="005E0D4B"/>
    <w:rsid w:val="005E7311"/>
    <w:rsid w:val="005F4B17"/>
    <w:rsid w:val="005F59F3"/>
    <w:rsid w:val="00600BA3"/>
    <w:rsid w:val="00602D17"/>
    <w:rsid w:val="006042DE"/>
    <w:rsid w:val="0061661D"/>
    <w:rsid w:val="00620CDA"/>
    <w:rsid w:val="00622E9C"/>
    <w:rsid w:val="00632FCE"/>
    <w:rsid w:val="0063391D"/>
    <w:rsid w:val="00635C4C"/>
    <w:rsid w:val="00642249"/>
    <w:rsid w:val="006502F2"/>
    <w:rsid w:val="00655F15"/>
    <w:rsid w:val="006621FD"/>
    <w:rsid w:val="0066402F"/>
    <w:rsid w:val="006660C7"/>
    <w:rsid w:val="00666B2B"/>
    <w:rsid w:val="006839C5"/>
    <w:rsid w:val="006933D8"/>
    <w:rsid w:val="006A0DE1"/>
    <w:rsid w:val="006A2AB3"/>
    <w:rsid w:val="006A431E"/>
    <w:rsid w:val="006A617D"/>
    <w:rsid w:val="006A6437"/>
    <w:rsid w:val="006B0831"/>
    <w:rsid w:val="006B0B92"/>
    <w:rsid w:val="006B29D3"/>
    <w:rsid w:val="006B57B0"/>
    <w:rsid w:val="006C0054"/>
    <w:rsid w:val="006C2FCB"/>
    <w:rsid w:val="006E71F8"/>
    <w:rsid w:val="006E7677"/>
    <w:rsid w:val="006F1F06"/>
    <w:rsid w:val="006F533C"/>
    <w:rsid w:val="006F7214"/>
    <w:rsid w:val="00705758"/>
    <w:rsid w:val="00705BC5"/>
    <w:rsid w:val="00707865"/>
    <w:rsid w:val="00711DB2"/>
    <w:rsid w:val="00712D4D"/>
    <w:rsid w:val="00713762"/>
    <w:rsid w:val="00715E94"/>
    <w:rsid w:val="00717B44"/>
    <w:rsid w:val="00722711"/>
    <w:rsid w:val="00723075"/>
    <w:rsid w:val="00724173"/>
    <w:rsid w:val="0072429B"/>
    <w:rsid w:val="00724617"/>
    <w:rsid w:val="00727A14"/>
    <w:rsid w:val="007317C7"/>
    <w:rsid w:val="00732493"/>
    <w:rsid w:val="00733467"/>
    <w:rsid w:val="00742962"/>
    <w:rsid w:val="00746489"/>
    <w:rsid w:val="00747E76"/>
    <w:rsid w:val="007517DD"/>
    <w:rsid w:val="00754629"/>
    <w:rsid w:val="00755C16"/>
    <w:rsid w:val="007563A3"/>
    <w:rsid w:val="00760303"/>
    <w:rsid w:val="00763370"/>
    <w:rsid w:val="007661FF"/>
    <w:rsid w:val="0077779A"/>
    <w:rsid w:val="00777A3C"/>
    <w:rsid w:val="007843F9"/>
    <w:rsid w:val="0078564E"/>
    <w:rsid w:val="00786E94"/>
    <w:rsid w:val="00791D79"/>
    <w:rsid w:val="007A483C"/>
    <w:rsid w:val="007A5D4C"/>
    <w:rsid w:val="007B6B5C"/>
    <w:rsid w:val="007C2F26"/>
    <w:rsid w:val="007C4A9D"/>
    <w:rsid w:val="007C5E97"/>
    <w:rsid w:val="007D396C"/>
    <w:rsid w:val="007D44ED"/>
    <w:rsid w:val="007D6645"/>
    <w:rsid w:val="007E0D61"/>
    <w:rsid w:val="007E5B43"/>
    <w:rsid w:val="007E5E3F"/>
    <w:rsid w:val="007F7D17"/>
    <w:rsid w:val="00803A55"/>
    <w:rsid w:val="008040A8"/>
    <w:rsid w:val="008042C5"/>
    <w:rsid w:val="008120F5"/>
    <w:rsid w:val="008121B4"/>
    <w:rsid w:val="008366EF"/>
    <w:rsid w:val="00837DCC"/>
    <w:rsid w:val="00842429"/>
    <w:rsid w:val="00842D97"/>
    <w:rsid w:val="00845336"/>
    <w:rsid w:val="00851A92"/>
    <w:rsid w:val="0085234B"/>
    <w:rsid w:val="00852699"/>
    <w:rsid w:val="008573D7"/>
    <w:rsid w:val="0085786E"/>
    <w:rsid w:val="00862A07"/>
    <w:rsid w:val="0086592E"/>
    <w:rsid w:val="008661F7"/>
    <w:rsid w:val="00867651"/>
    <w:rsid w:val="00871C43"/>
    <w:rsid w:val="008725D0"/>
    <w:rsid w:val="008771FF"/>
    <w:rsid w:val="008857EC"/>
    <w:rsid w:val="00890546"/>
    <w:rsid w:val="008906B1"/>
    <w:rsid w:val="00892245"/>
    <w:rsid w:val="00893687"/>
    <w:rsid w:val="00894F0A"/>
    <w:rsid w:val="008978AD"/>
    <w:rsid w:val="008A1C17"/>
    <w:rsid w:val="008A503A"/>
    <w:rsid w:val="008B1E71"/>
    <w:rsid w:val="008B3202"/>
    <w:rsid w:val="008B516E"/>
    <w:rsid w:val="008C1944"/>
    <w:rsid w:val="008C36CD"/>
    <w:rsid w:val="008C4B05"/>
    <w:rsid w:val="008D331F"/>
    <w:rsid w:val="008D7500"/>
    <w:rsid w:val="008E2194"/>
    <w:rsid w:val="008E671E"/>
    <w:rsid w:val="008F468E"/>
    <w:rsid w:val="00902CFE"/>
    <w:rsid w:val="00912256"/>
    <w:rsid w:val="009225BA"/>
    <w:rsid w:val="00922A3C"/>
    <w:rsid w:val="00923CFF"/>
    <w:rsid w:val="00926901"/>
    <w:rsid w:val="0094704E"/>
    <w:rsid w:val="00956FB0"/>
    <w:rsid w:val="00963A5D"/>
    <w:rsid w:val="0096469A"/>
    <w:rsid w:val="00966780"/>
    <w:rsid w:val="009724C9"/>
    <w:rsid w:val="00981BE2"/>
    <w:rsid w:val="00983858"/>
    <w:rsid w:val="009838CB"/>
    <w:rsid w:val="00990F56"/>
    <w:rsid w:val="009A246F"/>
    <w:rsid w:val="009A5E1D"/>
    <w:rsid w:val="009A6071"/>
    <w:rsid w:val="009C2F96"/>
    <w:rsid w:val="009D1678"/>
    <w:rsid w:val="009D39DA"/>
    <w:rsid w:val="009E02DB"/>
    <w:rsid w:val="009E2803"/>
    <w:rsid w:val="009E284B"/>
    <w:rsid w:val="00A008A4"/>
    <w:rsid w:val="00A0175F"/>
    <w:rsid w:val="00A049BF"/>
    <w:rsid w:val="00A11E4B"/>
    <w:rsid w:val="00A16E9C"/>
    <w:rsid w:val="00A21AF6"/>
    <w:rsid w:val="00A23C16"/>
    <w:rsid w:val="00A26170"/>
    <w:rsid w:val="00A36838"/>
    <w:rsid w:val="00A37098"/>
    <w:rsid w:val="00A539EE"/>
    <w:rsid w:val="00A53A7E"/>
    <w:rsid w:val="00A564E2"/>
    <w:rsid w:val="00A6616E"/>
    <w:rsid w:val="00A66BE0"/>
    <w:rsid w:val="00A727D8"/>
    <w:rsid w:val="00A75595"/>
    <w:rsid w:val="00A8328D"/>
    <w:rsid w:val="00A849D9"/>
    <w:rsid w:val="00A87C5C"/>
    <w:rsid w:val="00A90D4F"/>
    <w:rsid w:val="00A90F27"/>
    <w:rsid w:val="00A93AAA"/>
    <w:rsid w:val="00A94E8C"/>
    <w:rsid w:val="00A96AC2"/>
    <w:rsid w:val="00AA025C"/>
    <w:rsid w:val="00AA690E"/>
    <w:rsid w:val="00AB3D05"/>
    <w:rsid w:val="00AB5DF4"/>
    <w:rsid w:val="00AB6CCE"/>
    <w:rsid w:val="00AC67FD"/>
    <w:rsid w:val="00AD287B"/>
    <w:rsid w:val="00AD60FB"/>
    <w:rsid w:val="00AF6D9D"/>
    <w:rsid w:val="00B00ADF"/>
    <w:rsid w:val="00B00FCC"/>
    <w:rsid w:val="00B028FC"/>
    <w:rsid w:val="00B063C2"/>
    <w:rsid w:val="00B0752A"/>
    <w:rsid w:val="00B10841"/>
    <w:rsid w:val="00B14184"/>
    <w:rsid w:val="00B253EC"/>
    <w:rsid w:val="00B349C7"/>
    <w:rsid w:val="00B35C47"/>
    <w:rsid w:val="00B4045C"/>
    <w:rsid w:val="00B4398F"/>
    <w:rsid w:val="00B44090"/>
    <w:rsid w:val="00B44937"/>
    <w:rsid w:val="00B47869"/>
    <w:rsid w:val="00B47C3D"/>
    <w:rsid w:val="00B5469B"/>
    <w:rsid w:val="00B64BAC"/>
    <w:rsid w:val="00B77A91"/>
    <w:rsid w:val="00B80D93"/>
    <w:rsid w:val="00B8114F"/>
    <w:rsid w:val="00B81FA2"/>
    <w:rsid w:val="00B83171"/>
    <w:rsid w:val="00B85330"/>
    <w:rsid w:val="00B858AC"/>
    <w:rsid w:val="00B85A3F"/>
    <w:rsid w:val="00B91BBE"/>
    <w:rsid w:val="00B92396"/>
    <w:rsid w:val="00BA0252"/>
    <w:rsid w:val="00BA093E"/>
    <w:rsid w:val="00BA263D"/>
    <w:rsid w:val="00BA7D7E"/>
    <w:rsid w:val="00BB03DE"/>
    <w:rsid w:val="00BB082C"/>
    <w:rsid w:val="00BB3235"/>
    <w:rsid w:val="00BB5BC4"/>
    <w:rsid w:val="00BB79C6"/>
    <w:rsid w:val="00BB7C0B"/>
    <w:rsid w:val="00BC237B"/>
    <w:rsid w:val="00BC262A"/>
    <w:rsid w:val="00BC2750"/>
    <w:rsid w:val="00BD108D"/>
    <w:rsid w:val="00BD2131"/>
    <w:rsid w:val="00BD22B7"/>
    <w:rsid w:val="00BD42CC"/>
    <w:rsid w:val="00BE5EDC"/>
    <w:rsid w:val="00BE7219"/>
    <w:rsid w:val="00BF0BFF"/>
    <w:rsid w:val="00BF1C08"/>
    <w:rsid w:val="00C03533"/>
    <w:rsid w:val="00C04E8D"/>
    <w:rsid w:val="00C060B7"/>
    <w:rsid w:val="00C06C28"/>
    <w:rsid w:val="00C0747D"/>
    <w:rsid w:val="00C079F6"/>
    <w:rsid w:val="00C15699"/>
    <w:rsid w:val="00C17AA5"/>
    <w:rsid w:val="00C20D32"/>
    <w:rsid w:val="00C24BE6"/>
    <w:rsid w:val="00C3103D"/>
    <w:rsid w:val="00C32871"/>
    <w:rsid w:val="00C33D1E"/>
    <w:rsid w:val="00C42E5E"/>
    <w:rsid w:val="00C432B4"/>
    <w:rsid w:val="00C46ACE"/>
    <w:rsid w:val="00C60CC3"/>
    <w:rsid w:val="00C61A1A"/>
    <w:rsid w:val="00C648B3"/>
    <w:rsid w:val="00C739F5"/>
    <w:rsid w:val="00C85371"/>
    <w:rsid w:val="00C872CD"/>
    <w:rsid w:val="00C94B0C"/>
    <w:rsid w:val="00CA2BC4"/>
    <w:rsid w:val="00CA4861"/>
    <w:rsid w:val="00CA5D40"/>
    <w:rsid w:val="00CB2EA5"/>
    <w:rsid w:val="00CB6D34"/>
    <w:rsid w:val="00CB79DC"/>
    <w:rsid w:val="00CC0126"/>
    <w:rsid w:val="00CC2137"/>
    <w:rsid w:val="00CC2826"/>
    <w:rsid w:val="00CC6FB6"/>
    <w:rsid w:val="00CD0D58"/>
    <w:rsid w:val="00CD14EF"/>
    <w:rsid w:val="00CD78A3"/>
    <w:rsid w:val="00CE0240"/>
    <w:rsid w:val="00CE2994"/>
    <w:rsid w:val="00CE3412"/>
    <w:rsid w:val="00CE6D4D"/>
    <w:rsid w:val="00CE78E8"/>
    <w:rsid w:val="00CF1425"/>
    <w:rsid w:val="00CF1F47"/>
    <w:rsid w:val="00CF785C"/>
    <w:rsid w:val="00D0189F"/>
    <w:rsid w:val="00D04505"/>
    <w:rsid w:val="00D0605E"/>
    <w:rsid w:val="00D06F4A"/>
    <w:rsid w:val="00D14F14"/>
    <w:rsid w:val="00D238B8"/>
    <w:rsid w:val="00D252E3"/>
    <w:rsid w:val="00D3445C"/>
    <w:rsid w:val="00D367B2"/>
    <w:rsid w:val="00D4120B"/>
    <w:rsid w:val="00D43399"/>
    <w:rsid w:val="00D4432A"/>
    <w:rsid w:val="00D51695"/>
    <w:rsid w:val="00D52300"/>
    <w:rsid w:val="00D57F43"/>
    <w:rsid w:val="00D64129"/>
    <w:rsid w:val="00D642EE"/>
    <w:rsid w:val="00D670A4"/>
    <w:rsid w:val="00D67C20"/>
    <w:rsid w:val="00D7076B"/>
    <w:rsid w:val="00D76CF4"/>
    <w:rsid w:val="00D80D04"/>
    <w:rsid w:val="00D81417"/>
    <w:rsid w:val="00D8205F"/>
    <w:rsid w:val="00D82657"/>
    <w:rsid w:val="00D84423"/>
    <w:rsid w:val="00D846BD"/>
    <w:rsid w:val="00D850CB"/>
    <w:rsid w:val="00D916D7"/>
    <w:rsid w:val="00DA41F3"/>
    <w:rsid w:val="00DA44D0"/>
    <w:rsid w:val="00DB1E48"/>
    <w:rsid w:val="00DB427B"/>
    <w:rsid w:val="00DB7917"/>
    <w:rsid w:val="00DB7CEA"/>
    <w:rsid w:val="00DC45B5"/>
    <w:rsid w:val="00DC4EC8"/>
    <w:rsid w:val="00DD25D0"/>
    <w:rsid w:val="00DD636A"/>
    <w:rsid w:val="00DE6078"/>
    <w:rsid w:val="00DE7695"/>
    <w:rsid w:val="00DE7A76"/>
    <w:rsid w:val="00DF3663"/>
    <w:rsid w:val="00E0166F"/>
    <w:rsid w:val="00E055E6"/>
    <w:rsid w:val="00E129EF"/>
    <w:rsid w:val="00E13D5C"/>
    <w:rsid w:val="00E216BD"/>
    <w:rsid w:val="00E239D8"/>
    <w:rsid w:val="00E316DE"/>
    <w:rsid w:val="00E34316"/>
    <w:rsid w:val="00E35CBB"/>
    <w:rsid w:val="00E36AEE"/>
    <w:rsid w:val="00E40CE1"/>
    <w:rsid w:val="00E438AD"/>
    <w:rsid w:val="00E44980"/>
    <w:rsid w:val="00E62355"/>
    <w:rsid w:val="00E65140"/>
    <w:rsid w:val="00E67298"/>
    <w:rsid w:val="00E70F29"/>
    <w:rsid w:val="00E76E48"/>
    <w:rsid w:val="00E82FE2"/>
    <w:rsid w:val="00E851A1"/>
    <w:rsid w:val="00E85FC7"/>
    <w:rsid w:val="00E90FBD"/>
    <w:rsid w:val="00E914F9"/>
    <w:rsid w:val="00E91760"/>
    <w:rsid w:val="00E92F85"/>
    <w:rsid w:val="00E949E8"/>
    <w:rsid w:val="00E9579D"/>
    <w:rsid w:val="00E97056"/>
    <w:rsid w:val="00EA4FF2"/>
    <w:rsid w:val="00EA5A88"/>
    <w:rsid w:val="00EC5D67"/>
    <w:rsid w:val="00EC627C"/>
    <w:rsid w:val="00ED7246"/>
    <w:rsid w:val="00EF01A0"/>
    <w:rsid w:val="00EF7B3D"/>
    <w:rsid w:val="00F0188D"/>
    <w:rsid w:val="00F108D3"/>
    <w:rsid w:val="00F10F91"/>
    <w:rsid w:val="00F12AE7"/>
    <w:rsid w:val="00F1440A"/>
    <w:rsid w:val="00F14BBC"/>
    <w:rsid w:val="00F23991"/>
    <w:rsid w:val="00F246BC"/>
    <w:rsid w:val="00F331DB"/>
    <w:rsid w:val="00F425F7"/>
    <w:rsid w:val="00F45181"/>
    <w:rsid w:val="00F45891"/>
    <w:rsid w:val="00F50E15"/>
    <w:rsid w:val="00F54276"/>
    <w:rsid w:val="00F60DED"/>
    <w:rsid w:val="00F60DF1"/>
    <w:rsid w:val="00F61820"/>
    <w:rsid w:val="00F70543"/>
    <w:rsid w:val="00F71FF9"/>
    <w:rsid w:val="00F7619D"/>
    <w:rsid w:val="00F815F5"/>
    <w:rsid w:val="00F83432"/>
    <w:rsid w:val="00F86183"/>
    <w:rsid w:val="00F863B2"/>
    <w:rsid w:val="00F91DC6"/>
    <w:rsid w:val="00F93989"/>
    <w:rsid w:val="00FA7AD6"/>
    <w:rsid w:val="00FC0AF5"/>
    <w:rsid w:val="00FC10CF"/>
    <w:rsid w:val="00FC153D"/>
    <w:rsid w:val="00FC316E"/>
    <w:rsid w:val="00FC500D"/>
    <w:rsid w:val="00FD22F1"/>
    <w:rsid w:val="00FD2893"/>
    <w:rsid w:val="00FD7AE2"/>
    <w:rsid w:val="00FD7F29"/>
    <w:rsid w:val="00FF0F12"/>
    <w:rsid w:val="00FF32AA"/>
    <w:rsid w:val="00FF42B2"/>
    <w:rsid w:val="00FF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AD1B"/>
  <w15:docId w15:val="{1C205030-DB50-4745-8F6C-2EFDE97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303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link w:val="Heading1Char"/>
    <w:uiPriority w:val="9"/>
    <w:qFormat/>
    <w:rsid w:val="007C4A9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5B3303"/>
  </w:style>
  <w:style w:type="character" w:customStyle="1" w:styleId="WW-Absatz-Standardschriftart">
    <w:name w:val="WW-Absatz-Standardschriftart"/>
    <w:rsid w:val="005B3303"/>
  </w:style>
  <w:style w:type="character" w:customStyle="1" w:styleId="WW-Absatz-Standardschriftart1">
    <w:name w:val="WW-Absatz-Standardschriftart1"/>
    <w:rsid w:val="005B3303"/>
  </w:style>
  <w:style w:type="character" w:customStyle="1" w:styleId="WW-Absatz-Standardschriftart11">
    <w:name w:val="WW-Absatz-Standardschriftart11"/>
    <w:rsid w:val="005B3303"/>
  </w:style>
  <w:style w:type="character" w:customStyle="1" w:styleId="WW-Absatz-Standardschriftart111">
    <w:name w:val="WW-Absatz-Standardschriftart111"/>
    <w:rsid w:val="005B3303"/>
  </w:style>
  <w:style w:type="character" w:customStyle="1" w:styleId="WW-Absatz-Standardschriftart1111">
    <w:name w:val="WW-Absatz-Standardschriftart1111"/>
    <w:rsid w:val="005B3303"/>
  </w:style>
  <w:style w:type="character" w:customStyle="1" w:styleId="WW-Absatz-Standardschriftart11111">
    <w:name w:val="WW-Absatz-Standardschriftart11111"/>
    <w:rsid w:val="005B3303"/>
  </w:style>
  <w:style w:type="character" w:customStyle="1" w:styleId="WW-Absatz-Standardschriftart111111">
    <w:name w:val="WW-Absatz-Standardschriftart111111"/>
    <w:rsid w:val="005B3303"/>
  </w:style>
  <w:style w:type="character" w:customStyle="1" w:styleId="WW-Absatz-Standardschriftart1111111">
    <w:name w:val="WW-Absatz-Standardschriftart1111111"/>
    <w:rsid w:val="005B3303"/>
  </w:style>
  <w:style w:type="character" w:customStyle="1" w:styleId="WW-Absatz-Standardschriftart11111111">
    <w:name w:val="WW-Absatz-Standardschriftart11111111"/>
    <w:rsid w:val="005B3303"/>
  </w:style>
  <w:style w:type="character" w:customStyle="1" w:styleId="WW-Absatz-Standardschriftart111111111">
    <w:name w:val="WW-Absatz-Standardschriftart111111111"/>
    <w:rsid w:val="005B3303"/>
  </w:style>
  <w:style w:type="character" w:customStyle="1" w:styleId="WW-Absatz-Standardschriftart1111111111">
    <w:name w:val="WW-Absatz-Standardschriftart1111111111"/>
    <w:rsid w:val="005B3303"/>
  </w:style>
  <w:style w:type="character" w:customStyle="1" w:styleId="WW-Absatz-Standardschriftart11111111111">
    <w:name w:val="WW-Absatz-Standardschriftart11111111111"/>
    <w:rsid w:val="005B3303"/>
  </w:style>
  <w:style w:type="character" w:customStyle="1" w:styleId="WW-Absatz-Standardschriftart111111111111">
    <w:name w:val="WW-Absatz-Standardschriftart111111111111"/>
    <w:rsid w:val="005B3303"/>
  </w:style>
  <w:style w:type="character" w:customStyle="1" w:styleId="WW8Num2z0">
    <w:name w:val="WW8Num2z0"/>
    <w:rsid w:val="005B3303"/>
    <w:rPr>
      <w:rFonts w:ascii="Wingdings" w:hAnsi="Wingdings" w:cs="StarSymbol"/>
      <w:sz w:val="18"/>
      <w:szCs w:val="18"/>
    </w:rPr>
  </w:style>
  <w:style w:type="character" w:customStyle="1" w:styleId="WW8Num2z1">
    <w:name w:val="WW8Num2z1"/>
    <w:rsid w:val="005B3303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sid w:val="005B3303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sid w:val="005B3303"/>
    <w:rPr>
      <w:rFonts w:ascii="Wingdings" w:hAnsi="Wingdings" w:cs="StarSymbol"/>
      <w:sz w:val="18"/>
      <w:szCs w:val="18"/>
    </w:rPr>
  </w:style>
  <w:style w:type="character" w:customStyle="1" w:styleId="WW8Num3z1">
    <w:name w:val="WW8Num3z1"/>
    <w:rsid w:val="005B3303"/>
    <w:rPr>
      <w:rFonts w:ascii="Wingdings 2" w:hAnsi="Wingdings 2" w:cs="StarSymbol"/>
      <w:sz w:val="18"/>
      <w:szCs w:val="18"/>
    </w:rPr>
  </w:style>
  <w:style w:type="character" w:customStyle="1" w:styleId="WW8Num3z2">
    <w:name w:val="WW8Num3z2"/>
    <w:rsid w:val="005B3303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5B3303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sid w:val="005B3303"/>
    <w:rPr>
      <w:rFonts w:ascii="Wingdings 2" w:hAnsi="Wingdings 2" w:cs="StarSymbol"/>
      <w:sz w:val="18"/>
      <w:szCs w:val="18"/>
    </w:rPr>
  </w:style>
  <w:style w:type="character" w:customStyle="1" w:styleId="WW8Num4z2">
    <w:name w:val="WW8Num4z2"/>
    <w:rsid w:val="005B3303"/>
    <w:rPr>
      <w:rFonts w:ascii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B3303"/>
  </w:style>
  <w:style w:type="character" w:customStyle="1" w:styleId="WW-Absatz-Standardschriftart11111111111111">
    <w:name w:val="WW-Absatz-Standardschriftart11111111111111"/>
    <w:rsid w:val="005B3303"/>
  </w:style>
  <w:style w:type="character" w:customStyle="1" w:styleId="WW-Absatz-Standardschriftart111111111111111">
    <w:name w:val="WW-Absatz-Standardschriftart111111111111111"/>
    <w:rsid w:val="005B3303"/>
  </w:style>
  <w:style w:type="character" w:customStyle="1" w:styleId="WW-Absatz-Standardschriftart1111111111111111">
    <w:name w:val="WW-Absatz-Standardschriftart1111111111111111"/>
    <w:rsid w:val="005B3303"/>
  </w:style>
  <w:style w:type="character" w:customStyle="1" w:styleId="WW-Absatz-Standardschriftart11111111111111111">
    <w:name w:val="WW-Absatz-Standardschriftart11111111111111111"/>
    <w:rsid w:val="005B3303"/>
  </w:style>
  <w:style w:type="character" w:customStyle="1" w:styleId="WW-Absatz-Standardschriftart111111111111111111">
    <w:name w:val="WW-Absatz-Standardschriftart111111111111111111"/>
    <w:rsid w:val="005B3303"/>
  </w:style>
  <w:style w:type="character" w:customStyle="1" w:styleId="WW-Absatz-Standardschriftart1111111111111111111">
    <w:name w:val="WW-Absatz-Standardschriftart1111111111111111111"/>
    <w:rsid w:val="005B3303"/>
  </w:style>
  <w:style w:type="character" w:customStyle="1" w:styleId="Bullets">
    <w:name w:val="Bullets"/>
    <w:rsid w:val="005B3303"/>
    <w:rPr>
      <w:rFonts w:ascii="StarSymbol" w:eastAsia="StarSymbol" w:hAnsi="StarSymbol" w:cs="StarSymbol"/>
      <w:sz w:val="18"/>
      <w:szCs w:val="18"/>
    </w:rPr>
  </w:style>
  <w:style w:type="character" w:customStyle="1" w:styleId="Nummerdussmbolid">
    <w:name w:val="Nummerdussümbolid"/>
    <w:rsid w:val="005B3303"/>
  </w:style>
  <w:style w:type="paragraph" w:customStyle="1" w:styleId="Pealkiri1">
    <w:name w:val="Pealkiri1"/>
    <w:basedOn w:val="Normal"/>
    <w:next w:val="BodyText"/>
    <w:rsid w:val="005B330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rsid w:val="005B3303"/>
    <w:pPr>
      <w:spacing w:after="120"/>
    </w:pPr>
  </w:style>
  <w:style w:type="paragraph" w:styleId="List">
    <w:name w:val="List"/>
    <w:basedOn w:val="BodyText"/>
    <w:semiHidden/>
    <w:rsid w:val="005B3303"/>
    <w:rPr>
      <w:rFonts w:cs="Tahoma"/>
    </w:rPr>
  </w:style>
  <w:style w:type="paragraph" w:customStyle="1" w:styleId="Pealdis1">
    <w:name w:val="Pealdis1"/>
    <w:basedOn w:val="Normal"/>
    <w:rsid w:val="005B3303"/>
    <w:pPr>
      <w:suppressLineNumbers/>
      <w:spacing w:before="120" w:after="120"/>
    </w:pPr>
    <w:rPr>
      <w:rFonts w:cs="Tahoma"/>
      <w:i/>
      <w:iCs/>
    </w:rPr>
  </w:style>
  <w:style w:type="paragraph" w:customStyle="1" w:styleId="Register">
    <w:name w:val="Register"/>
    <w:basedOn w:val="Normal"/>
    <w:rsid w:val="005B3303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rsid w:val="005B330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aption">
    <w:name w:val="caption"/>
    <w:basedOn w:val="Normal"/>
    <w:qFormat/>
    <w:rsid w:val="005B3303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5B3303"/>
    <w:pPr>
      <w:suppressLineNumbers/>
    </w:pPr>
    <w:rPr>
      <w:rFonts w:cs="Tahoma"/>
    </w:rPr>
  </w:style>
  <w:style w:type="paragraph" w:styleId="ListParagraph">
    <w:name w:val="List Paragraph"/>
    <w:basedOn w:val="Normal"/>
    <w:uiPriority w:val="34"/>
    <w:qFormat/>
    <w:rsid w:val="005E73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4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6BC"/>
    <w:rPr>
      <w:rFonts w:ascii="Tahoma" w:hAnsi="Tahoma" w:cs="Tahoma"/>
      <w:sz w:val="16"/>
      <w:szCs w:val="16"/>
      <w:lang w:eastAsia="ar-SA"/>
    </w:rPr>
  </w:style>
  <w:style w:type="character" w:styleId="Emphasis">
    <w:name w:val="Emphasis"/>
    <w:uiPriority w:val="20"/>
    <w:qFormat/>
    <w:rsid w:val="000910E4"/>
    <w:rPr>
      <w:i/>
      <w:iCs/>
    </w:rPr>
  </w:style>
  <w:style w:type="numbering" w:customStyle="1" w:styleId="CurrentList1">
    <w:name w:val="Current List1"/>
    <w:uiPriority w:val="99"/>
    <w:rsid w:val="003A7914"/>
    <w:pPr>
      <w:numPr>
        <w:numId w:val="3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C4A9D"/>
    <w:rPr>
      <w:b/>
      <w:bCs/>
      <w:kern w:val="36"/>
      <w:sz w:val="48"/>
      <w:szCs w:val="4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7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4803B-F304-44DB-A559-39ED3FB67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2413</Words>
  <Characters>13997</Characters>
  <Application>Microsoft Office Word</Application>
  <DocSecurity>0</DocSecurity>
  <Lines>116</Lines>
  <Paragraphs>32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Juhatuse koosolek 19</vt:lpstr>
      <vt:lpstr>Juhatuse koosolek 19</vt:lpstr>
    </vt:vector>
  </TitlesOfParts>
  <Company/>
  <LinksUpToDate>false</LinksUpToDate>
  <CharactersWithSpaces>16378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Juhatuse koosolek 19</dc:title>
  <dc:creator>Eveli Verner</dc:creator>
  <cp:lastModifiedBy>Viive Abel</cp:lastModifiedBy>
  <cp:revision>2</cp:revision>
  <cp:lastPrinted>2014-10-10T06:43:00Z</cp:lastPrinted>
  <dcterms:created xsi:type="dcterms:W3CDTF">2023-01-24T11:13:00Z</dcterms:created>
  <dcterms:modified xsi:type="dcterms:W3CDTF">2023-01-24T11:13:00Z</dcterms:modified>
</cp:coreProperties>
</file>